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68" w:rsidRPr="005F79EA" w:rsidRDefault="005F79EA" w:rsidP="005F79EA">
      <w:pPr>
        <w:pStyle w:val="a3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719455</wp:posOffset>
                </wp:positionV>
                <wp:extent cx="6237605" cy="9154795"/>
                <wp:effectExtent l="4445" t="43180" r="6350" b="41275"/>
                <wp:wrapNone/>
                <wp:docPr id="347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7605" cy="9154795"/>
                          <a:chOff x="1282" y="1133"/>
                          <a:chExt cx="9823" cy="14417"/>
                        </a:xfrm>
                      </wpg:grpSpPr>
                      <wps:wsp>
                        <wps:cNvPr id="348" name="AutoShape 249"/>
                        <wps:cNvSpPr>
                          <a:spLocks/>
                        </wps:cNvSpPr>
                        <wps:spPr bwMode="auto">
                          <a:xfrm>
                            <a:off x="1421" y="7486"/>
                            <a:ext cx="9544" cy="828"/>
                          </a:xfrm>
                          <a:custGeom>
                            <a:avLst/>
                            <a:gdLst>
                              <a:gd name="T0" fmla="*/ 1702 w 9544"/>
                              <a:gd name="T1" fmla="*/ 7487 h 828"/>
                              <a:gd name="T2" fmla="*/ 0 w 9544"/>
                              <a:gd name="T3" fmla="*/ 7487 h 828"/>
                              <a:gd name="T4" fmla="*/ 0 w 9544"/>
                              <a:gd name="T5" fmla="*/ 8315 h 828"/>
                              <a:gd name="T6" fmla="*/ 1702 w 9544"/>
                              <a:gd name="T7" fmla="*/ 8315 h 828"/>
                              <a:gd name="T8" fmla="*/ 1702 w 9544"/>
                              <a:gd name="T9" fmla="*/ 7487 h 828"/>
                              <a:gd name="T10" fmla="*/ 9544 w 9544"/>
                              <a:gd name="T11" fmla="*/ 7487 h 828"/>
                              <a:gd name="T12" fmla="*/ 7840 w 9544"/>
                              <a:gd name="T13" fmla="*/ 7487 h 828"/>
                              <a:gd name="T14" fmla="*/ 7840 w 9544"/>
                              <a:gd name="T15" fmla="*/ 8315 h 828"/>
                              <a:gd name="T16" fmla="*/ 9544 w 9544"/>
                              <a:gd name="T17" fmla="*/ 8315 h 828"/>
                              <a:gd name="T18" fmla="*/ 9544 w 9544"/>
                              <a:gd name="T19" fmla="*/ 7487 h 8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44" h="828">
                                <a:moveTo>
                                  <a:pt x="1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"/>
                                </a:lnTo>
                                <a:lnTo>
                                  <a:pt x="1702" y="828"/>
                                </a:lnTo>
                                <a:lnTo>
                                  <a:pt x="1702" y="0"/>
                                </a:lnTo>
                                <a:moveTo>
                                  <a:pt x="9544" y="0"/>
                                </a:moveTo>
                                <a:lnTo>
                                  <a:pt x="7840" y="0"/>
                                </a:lnTo>
                                <a:lnTo>
                                  <a:pt x="7840" y="828"/>
                                </a:lnTo>
                                <a:lnTo>
                                  <a:pt x="9544" y="828"/>
                                </a:lnTo>
                                <a:lnTo>
                                  <a:pt x="9544" y="0"/>
                                </a:lnTo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248"/>
                        <wps:cNvCnPr/>
                        <wps:spPr bwMode="auto">
                          <a:xfrm>
                            <a:off x="1402" y="1193"/>
                            <a:ext cx="9582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247"/>
                        <wps:cNvCnPr/>
                        <wps:spPr bwMode="auto">
                          <a:xfrm>
                            <a:off x="1342" y="1133"/>
                            <a:ext cx="0" cy="14416"/>
                          </a:xfrm>
                          <a:prstGeom prst="line">
                            <a:avLst/>
                          </a:prstGeom>
                          <a:noFill/>
                          <a:ln w="76505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246"/>
                        <wps:cNvCnPr/>
                        <wps:spPr bwMode="auto">
                          <a:xfrm>
                            <a:off x="1402" y="15489"/>
                            <a:ext cx="9582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45"/>
                        <wps:cNvCnPr/>
                        <wps:spPr bwMode="auto">
                          <a:xfrm>
                            <a:off x="11044" y="1133"/>
                            <a:ext cx="0" cy="14416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64.1pt;margin-top:56.65pt;width:491.15pt;height:720.85pt;z-index:-251663360;mso-position-horizontal-relative:page;mso-position-vertical-relative:page" coordorigin="1282,1133" coordsize="9823,1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">
                <v:shape id="AutoShape 249" o:spid="_x0000_s1027" style="position:absolute;left:1421;top:7486;width:9544;height:828;visibility:visible;mso-wrap-style:square;v-text-anchor:top" coordsize="9544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fYcQA&#10;AADcAAAADwAAAGRycy9kb3ducmV2LnhtbERPPW/CMBDdkfofrKvEBk4LAhQwqC2gMrA0parYLvE1&#10;SRufI9tA+Pf1gMT49L4Xq8404kzO15YVPA0TEMSF1TWXCg6f28EMhA/IGhvLpOBKHlbLh94CU20v&#10;/EHnLJQihrBPUUEVQptK6YuKDPqhbYkj92OdwRChK6V2eInhppHPSTKRBmuODRW29FZR8ZedjILv&#10;fPP6PvvaHNfusO90KPPp7zRXqv/YvcxBBOrCXXxz77SC0TiujW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wX2HEAAAA3AAAAA8AAAAAAAAAAAAAAAAAmAIAAGRycy9k&#10;b3ducmV2LnhtbFBLBQYAAAAABAAEAPUAAACJAwAAAAA=&#10;" path="m1702,l,,,828r1702,l1702,m9544,l7840,r,828l9544,828,9544,e" fillcolor="lime" stroked="f">
                  <v:path arrowok="t" o:connecttype="custom" o:connectlocs="1702,7487;0,7487;0,8315;1702,8315;1702,7487;9544,7487;7840,7487;7840,8315;9544,8315;9544,7487" o:connectangles="0,0,0,0,0,0,0,0,0,0"/>
                </v:shape>
                <v:line id="Line 248" o:spid="_x0000_s1028" style="position:absolute;visibility:visible;mso-wrap-style:square" from="1402,1193" to="10984,1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slScUAAADcAAAADwAAAGRycy9kb3ducmV2LnhtbESPQWvCQBSE74X+h+UJvYhuWqVodJUq&#10;CN5Eq+LxkX1mg9m3aXZN0n/fLQgeh5n5hpkvO1uKhmpfOFbwPkxAEGdOF5wrOH5vBhMQPiBrLB2T&#10;gl/ysFy8vswx1a7lPTWHkIsIYZ+iAhNClUrpM0MW/dBVxNG7utpiiLLOpa6xjXBbyo8k+ZQWC44L&#10;BitaG8puh7tVcK6Stm8uOzfp/+y31/v0NG5WpVJvve5rBiJQF57hR3urFYzGU/g/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slScUAAADcAAAADwAAAAAAAAAA&#10;AAAAAAChAgAAZHJzL2Rvd25yZXYueG1sUEsFBgAAAAAEAAQA+QAAAJMDAAAAAA==&#10;" strokecolor="#6f2f9f" strokeweight="6pt"/>
                <v:line id="Line 247" o:spid="_x0000_s1029" style="position:absolute;visibility:visible;mso-wrap-style:square" from="1342,1133" to="1342,1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U7hsIAAADcAAAADwAAAGRycy9kb3ducmV2LnhtbERP3WrCMBS+H+wdwhnsZsxURZnVtIzC&#10;WBF6MecDHJpj06056Zpou7c3F4KXH9//Lp9sJy40+NaxgvksAUFcO91yo+D4/fH6BsIHZI2dY1Lw&#10;Tx7y7PFhh6l2I3/R5RAaEUPYp6jAhNCnUvrakEU/cz1x5E5usBgiHBqpBxxjuO3kIknW0mLLscFg&#10;T4Wh+vdwtgo2+PJZFftFOZrTDxZ/x2rtSSv1/DS9b0EEmsJdfHOXWsFyFefHM/EIyOw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U7hsIAAADcAAAADwAAAAAAAAAAAAAA&#10;AAChAgAAZHJzL2Rvd25yZXYueG1sUEsFBgAAAAAEAAQA+QAAAJADAAAAAA==&#10;" strokecolor="#6f2f9f" strokeweight="2.12514mm"/>
                <v:line id="Line 246" o:spid="_x0000_s1030" style="position:absolute;visibility:visible;mso-wrap-style:square" from="1402,15489" to="10984,15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S/ksYAAADcAAAADwAAAGRycy9kb3ducmV2LnhtbESPQWvCQBSE74X+h+UVvIhutFU0dZUq&#10;FLyJtorHR/aZDc2+TbNrkv57tyB4HGbmG2ax6mwpGqp94VjBaJiAIM6cLjhX8P31OZiB8AFZY+mY&#10;FPyRh9Xy+WmBqXYt76k5hFxECPsUFZgQqlRKnxmy6IeuIo7exdUWQ5R1LnWNbYTbUo6TZCotFhwX&#10;DFa0MZT9HK5WwalK2r4579ys/7vfXq7z41uzLpXqvXQf7yACdeERvre3WsHrZAT/Z+IR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kv5LGAAAA3AAAAA8AAAAAAAAA&#10;AAAAAAAAoQIAAGRycy9kb3ducmV2LnhtbFBLBQYAAAAABAAEAPkAAACUAwAAAAA=&#10;" strokecolor="#6f2f9f" strokeweight="6pt"/>
                <v:line id="Line 245" o:spid="_x0000_s1031" style="position:absolute;visibility:visible;mso-wrap-style:square" from="11044,1133" to="11044,1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Rg6sUAAADcAAAADwAAAGRycy9kb3ducmV2LnhtbESPT4vCMBTE78J+h/AWvIimFhHtGmUV&#10;BG+i+4c9PppnU7Z5qU1s67ffLAgeh5n5DbPa9LYSLTW+dKxgOklAEOdOl1wo+PzYjxcgfEDWWDkm&#10;BXfysFm/DFaYadfxidpzKESEsM9QgQmhzqT0uSGLfuJq4uhdXGMxRNkUUjfYRbitZJokc2mx5Lhg&#10;sKadofz3fLMKvuukG5mfo1uMrqfD5bb8mrXbSqnha//+BiJQH57hR/ugFaTpDP7Px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Rg6sUAAADcAAAADwAAAAAAAAAA&#10;AAAAAAChAgAAZHJzL2Rvd25yZXYueG1sUEsFBgAAAAAEAAQA+QAAAJMDAAAAAA==&#10;" strokecolor="#6f2f9f" strokeweight="6pt"/>
                <w10:wrap anchorx="page" anchory="page"/>
              </v:group>
            </w:pict>
          </mc:Fallback>
        </mc:AlternateContent>
      </w: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spacing w:before="4" w:after="1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spacing w:before="2"/>
        <w:ind w:firstLine="709"/>
        <w:jc w:val="both"/>
        <w:rPr>
          <w:sz w:val="24"/>
          <w:szCs w:val="24"/>
        </w:rPr>
      </w:pPr>
    </w:p>
    <w:p w:rsidR="00805068" w:rsidRPr="005F79EA" w:rsidRDefault="00FD7EBA" w:rsidP="005F79EA">
      <w:pPr>
        <w:spacing w:before="80"/>
        <w:ind w:firstLine="709"/>
        <w:jc w:val="center"/>
        <w:rPr>
          <w:b/>
          <w:sz w:val="24"/>
          <w:szCs w:val="24"/>
        </w:rPr>
      </w:pPr>
      <w:r w:rsidRPr="005F79EA">
        <w:rPr>
          <w:b/>
          <w:color w:val="6F2F9F"/>
          <w:sz w:val="24"/>
          <w:szCs w:val="24"/>
        </w:rPr>
        <w:t>Л</w:t>
      </w:r>
      <w:r w:rsidR="0098547F" w:rsidRPr="005F79EA">
        <w:rPr>
          <w:b/>
          <w:color w:val="6F2F9F"/>
          <w:sz w:val="24"/>
          <w:szCs w:val="24"/>
        </w:rPr>
        <w:t>агерь</w:t>
      </w:r>
      <w:r w:rsidRPr="005F79EA">
        <w:rPr>
          <w:b/>
          <w:color w:val="6F2F9F"/>
          <w:sz w:val="24"/>
          <w:szCs w:val="24"/>
        </w:rPr>
        <w:t xml:space="preserve"> дневного пребывания детей</w:t>
      </w:r>
    </w:p>
    <w:p w:rsidR="00805068" w:rsidRPr="005F79EA" w:rsidRDefault="005F79EA" w:rsidP="005F79EA">
      <w:pPr>
        <w:pStyle w:val="a3"/>
        <w:spacing w:before="2"/>
        <w:ind w:firstLine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1983105</wp:posOffset>
                </wp:positionH>
                <wp:positionV relativeFrom="paragraph">
                  <wp:posOffset>207010</wp:posOffset>
                </wp:positionV>
                <wp:extent cx="3897630" cy="525780"/>
                <wp:effectExtent l="0" t="0" r="7620" b="7620"/>
                <wp:wrapTopAndBottom/>
                <wp:docPr id="250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525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B5A" w:rsidRDefault="007B4388" w:rsidP="006C6DBB">
                            <w:pPr>
                              <w:spacing w:line="825" w:lineRule="exact"/>
                              <w:ind w:right="-15"/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«Куанлык</w:t>
                            </w:r>
                            <w:r w:rsidR="00F94B5A">
                              <w:rPr>
                                <w:b/>
                                <w:sz w:val="7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3" o:spid="_x0000_s1026" type="#_x0000_t202" style="position:absolute;left:0;text-align:left;margin-left:156.15pt;margin-top:16.3pt;width:306.9pt;height:41.4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" fillcolor="yellow" stroked="f">
                <v:textbox inset="0,0,0,0">
                  <w:txbxContent>
                    <w:p w:rsidR="00F94B5A" w:rsidRDefault="007B4388" w:rsidP="006C6DBB">
                      <w:pPr>
                        <w:spacing w:line="825" w:lineRule="exact"/>
                        <w:ind w:right="-15"/>
                        <w:jc w:val="center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«Куанлык</w:t>
                      </w:r>
                      <w:r w:rsidR="00F94B5A">
                        <w:rPr>
                          <w:b/>
                          <w:sz w:val="72"/>
                        </w:rPr>
                        <w:t>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5068" w:rsidRPr="005F79EA" w:rsidRDefault="00FD7EBA" w:rsidP="005F79EA">
      <w:pPr>
        <w:ind w:firstLine="709"/>
        <w:jc w:val="both"/>
        <w:rPr>
          <w:b/>
          <w:i/>
          <w:sz w:val="24"/>
          <w:szCs w:val="24"/>
        </w:rPr>
      </w:pPr>
      <w:r w:rsidRPr="005F79EA">
        <w:rPr>
          <w:b/>
          <w:i/>
          <w:color w:val="6F2F9F"/>
          <w:sz w:val="24"/>
          <w:szCs w:val="24"/>
        </w:rPr>
        <w:t>на базе</w:t>
      </w:r>
    </w:p>
    <w:p w:rsidR="00805068" w:rsidRPr="005F79EA" w:rsidRDefault="007B4388" w:rsidP="005F79EA">
      <w:pPr>
        <w:pStyle w:val="11"/>
        <w:spacing w:before="1"/>
        <w:ind w:left="0" w:firstLine="709"/>
        <w:jc w:val="both"/>
        <w:rPr>
          <w:sz w:val="24"/>
          <w:szCs w:val="24"/>
        </w:rPr>
      </w:pPr>
      <w:r w:rsidRPr="005F79EA">
        <w:rPr>
          <w:color w:val="6F2F9F"/>
          <w:sz w:val="24"/>
          <w:szCs w:val="24"/>
        </w:rPr>
        <w:t>МК</w:t>
      </w:r>
      <w:r w:rsidR="0098547F" w:rsidRPr="005F79EA">
        <w:rPr>
          <w:color w:val="6F2F9F"/>
          <w:sz w:val="24"/>
          <w:szCs w:val="24"/>
        </w:rPr>
        <w:t>ОУ</w:t>
      </w:r>
      <w:r w:rsidRPr="005F79EA">
        <w:rPr>
          <w:color w:val="6F2F9F"/>
          <w:sz w:val="24"/>
          <w:szCs w:val="24"/>
        </w:rPr>
        <w:t xml:space="preserve"> АМО</w:t>
      </w:r>
      <w:r w:rsidR="0098547F" w:rsidRPr="005F79EA">
        <w:rPr>
          <w:color w:val="6F2F9F"/>
          <w:sz w:val="24"/>
          <w:szCs w:val="24"/>
        </w:rPr>
        <w:t xml:space="preserve"> «</w:t>
      </w:r>
      <w:r w:rsidRPr="005F79EA">
        <w:rPr>
          <w:color w:val="6F2F9F"/>
          <w:sz w:val="24"/>
          <w:szCs w:val="24"/>
        </w:rPr>
        <w:t>Марикаршинская ООШ</w:t>
      </w:r>
      <w:r w:rsidR="0098547F" w:rsidRPr="005F79EA">
        <w:rPr>
          <w:color w:val="6F2F9F"/>
          <w:sz w:val="24"/>
          <w:szCs w:val="24"/>
        </w:rPr>
        <w:t>»</w: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646B9E" w:rsidRPr="005F79EA" w:rsidRDefault="00646B9E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646B9E" w:rsidRPr="005F79EA" w:rsidRDefault="00646B9E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646B9E" w:rsidRPr="005F79EA" w:rsidRDefault="00646B9E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646B9E" w:rsidRPr="005F79EA" w:rsidRDefault="00646B9E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646B9E" w:rsidRPr="005F79EA" w:rsidRDefault="00646B9E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spacing w:before="5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type w:val="continuous"/>
          <w:pgSz w:w="11910" w:h="16840"/>
          <w:pgMar w:top="1120" w:right="570" w:bottom="280" w:left="1134" w:header="720" w:footer="720" w:gutter="0"/>
          <w:cols w:space="720"/>
        </w:sectPr>
      </w:pPr>
    </w:p>
    <w:p w:rsidR="00805068" w:rsidRPr="005F79EA" w:rsidRDefault="0098547F" w:rsidP="005F79EA">
      <w:pPr>
        <w:pStyle w:val="21"/>
        <w:spacing w:before="76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СОДЕРЖАНИЕ</w: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spacing w:before="2"/>
        <w:ind w:firstLine="709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4"/>
        <w:gridCol w:w="1769"/>
      </w:tblGrid>
      <w:tr w:rsidR="00805068" w:rsidRPr="005F79EA" w:rsidTr="005F79EA">
        <w:trPr>
          <w:trHeight w:val="642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Номер</w:t>
            </w:r>
          </w:p>
          <w:p w:rsidR="00805068" w:rsidRPr="005F79EA" w:rsidRDefault="0098547F" w:rsidP="005F79EA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страницы</w:t>
            </w:r>
          </w:p>
        </w:tc>
      </w:tr>
      <w:tr w:rsidR="00805068" w:rsidRPr="005F79EA" w:rsidTr="005F79EA">
        <w:trPr>
          <w:trHeight w:val="386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Паспорт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3-5</w:t>
            </w:r>
          </w:p>
        </w:tc>
      </w:tr>
      <w:tr w:rsidR="00805068" w:rsidRPr="005F79EA" w:rsidTr="005F79EA">
        <w:trPr>
          <w:trHeight w:val="321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Информационная карта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6-8</w:t>
            </w:r>
          </w:p>
        </w:tc>
      </w:tr>
      <w:tr w:rsidR="00805068" w:rsidRPr="005F79EA" w:rsidTr="005F79EA">
        <w:trPr>
          <w:trHeight w:val="323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1. Социально-педагогическое обоснование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9-10</w:t>
            </w:r>
          </w:p>
        </w:tc>
      </w:tr>
      <w:tr w:rsidR="00805068" w:rsidRPr="005F79EA" w:rsidTr="005F79EA">
        <w:trPr>
          <w:trHeight w:val="321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2. Цель и задачи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10</w:t>
            </w:r>
          </w:p>
        </w:tc>
      </w:tr>
      <w:tr w:rsidR="00805068" w:rsidRPr="005F79EA" w:rsidTr="005F79EA">
        <w:trPr>
          <w:trHeight w:val="345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3. Механизм реализации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11</w:t>
            </w:r>
          </w:p>
        </w:tc>
      </w:tr>
      <w:tr w:rsidR="00805068" w:rsidRPr="005F79EA" w:rsidTr="005F79EA">
        <w:trPr>
          <w:trHeight w:val="321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4. Логика построения смены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11-12</w:t>
            </w:r>
          </w:p>
        </w:tc>
      </w:tr>
      <w:tr w:rsidR="00805068" w:rsidRPr="005F79EA" w:rsidTr="005F79EA">
        <w:trPr>
          <w:trHeight w:val="345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5. Педагогические принципы реализации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12-13</w:t>
            </w:r>
          </w:p>
        </w:tc>
      </w:tr>
      <w:tr w:rsidR="00805068" w:rsidRPr="005F79EA" w:rsidTr="005F79EA">
        <w:trPr>
          <w:trHeight w:val="645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6. Педагогические технологии, формы и методы работы по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программе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13-15</w:t>
            </w:r>
          </w:p>
        </w:tc>
      </w:tr>
      <w:tr w:rsidR="00805068" w:rsidRPr="005F79EA" w:rsidTr="005F79EA">
        <w:trPr>
          <w:trHeight w:val="321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7. Ожидаемые результаты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15-16</w:t>
            </w:r>
          </w:p>
        </w:tc>
      </w:tr>
      <w:tr w:rsidR="00805068" w:rsidRPr="005F79EA" w:rsidTr="005F79EA">
        <w:trPr>
          <w:trHeight w:val="642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8. Педагогическая диагностика и способы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корректировки программы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16</w:t>
            </w:r>
          </w:p>
        </w:tc>
      </w:tr>
      <w:tr w:rsidR="00805068" w:rsidRPr="005F79EA" w:rsidTr="005F79EA">
        <w:trPr>
          <w:trHeight w:val="1005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9. ОБЕСПЕЧЕНИЕ РЕАЛИЗАЦИИ ПРОГРАММЫ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Нормативно-правовоеобеспечение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Кадровоеобеспечение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17-18</w:t>
            </w:r>
          </w:p>
        </w:tc>
      </w:tr>
      <w:tr w:rsidR="00805068" w:rsidRPr="005F79EA" w:rsidTr="005F79EA">
        <w:trPr>
          <w:trHeight w:val="323"/>
        </w:trPr>
        <w:tc>
          <w:tcPr>
            <w:tcW w:w="780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10. УПРАВЛЕНИЕ программой</w:t>
            </w:r>
          </w:p>
        </w:tc>
        <w:tc>
          <w:tcPr>
            <w:tcW w:w="176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20-21</w:t>
            </w:r>
          </w:p>
        </w:tc>
      </w:tr>
      <w:tr w:rsidR="00805068" w:rsidRPr="005F79EA" w:rsidTr="005F79EA">
        <w:trPr>
          <w:trHeight w:val="962"/>
        </w:trPr>
        <w:tc>
          <w:tcPr>
            <w:tcW w:w="7804" w:type="dxa"/>
            <w:tcBorders>
              <w:bottom w:val="single" w:sz="6" w:space="0" w:color="000000"/>
            </w:tcBorders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11. ПРИЛОЖЕНИЯ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Режим работылагеря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План- сетка работылагеря</w:t>
            </w:r>
          </w:p>
        </w:tc>
        <w:tc>
          <w:tcPr>
            <w:tcW w:w="1769" w:type="dxa"/>
            <w:tcBorders>
              <w:bottom w:val="single" w:sz="6" w:space="0" w:color="000000"/>
            </w:tcBorders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22-25</w:t>
            </w:r>
          </w:p>
        </w:tc>
      </w:tr>
      <w:tr w:rsidR="00805068" w:rsidRPr="005F79EA" w:rsidTr="005F79EA">
        <w:trPr>
          <w:trHeight w:val="321"/>
        </w:trPr>
        <w:tc>
          <w:tcPr>
            <w:tcW w:w="7804" w:type="dxa"/>
            <w:tcBorders>
              <w:top w:val="single" w:sz="6" w:space="0" w:color="000000"/>
            </w:tcBorders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12.Список литературы</w:t>
            </w:r>
          </w:p>
        </w:tc>
        <w:tc>
          <w:tcPr>
            <w:tcW w:w="1769" w:type="dxa"/>
            <w:tcBorders>
              <w:top w:val="single" w:sz="6" w:space="0" w:color="000000"/>
            </w:tcBorders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26</w:t>
            </w:r>
          </w:p>
        </w:tc>
      </w:tr>
    </w:tbl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footerReference w:type="default" r:id="rId9"/>
          <w:pgSz w:w="11910" w:h="16840"/>
          <w:pgMar w:top="1360" w:right="570" w:bottom="880" w:left="1134" w:header="0" w:footer="700" w:gutter="0"/>
          <w:pgNumType w:start="2"/>
          <w:cols w:space="720"/>
        </w:sectPr>
      </w:pPr>
    </w:p>
    <w:p w:rsidR="00805068" w:rsidRPr="005F79EA" w:rsidRDefault="0098547F" w:rsidP="005F79EA">
      <w:pPr>
        <w:spacing w:before="72"/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lastRenderedPageBreak/>
        <w:t>ПАСПОРТ ПРОГРАММЫ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01"/>
      </w:tblGrid>
      <w:tr w:rsidR="00805068" w:rsidRPr="005F79EA" w:rsidTr="005F79EA">
        <w:trPr>
          <w:trHeight w:val="5474"/>
        </w:trPr>
        <w:tc>
          <w:tcPr>
            <w:tcW w:w="208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Конвенция о правахребенка;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-Конституция Российской Федерации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Закон «Обобразовании</w:t>
            </w:r>
            <w:r w:rsidR="00646B9E" w:rsidRPr="005F79EA">
              <w:rPr>
                <w:sz w:val="24"/>
                <w:szCs w:val="24"/>
              </w:rPr>
              <w:t xml:space="preserve"> Р</w:t>
            </w:r>
            <w:r w:rsidR="00B40B85" w:rsidRPr="005F79EA">
              <w:rPr>
                <w:sz w:val="24"/>
                <w:szCs w:val="24"/>
              </w:rPr>
              <w:t xml:space="preserve">оссийской </w:t>
            </w:r>
            <w:r w:rsidR="00646B9E" w:rsidRPr="005F79EA">
              <w:rPr>
                <w:sz w:val="24"/>
                <w:szCs w:val="24"/>
              </w:rPr>
              <w:t>Ф</w:t>
            </w:r>
            <w:r w:rsidR="00B40B85" w:rsidRPr="005F79EA">
              <w:rPr>
                <w:sz w:val="24"/>
                <w:szCs w:val="24"/>
              </w:rPr>
              <w:t>едерации</w:t>
            </w:r>
            <w:r w:rsidRPr="005F79EA">
              <w:rPr>
                <w:sz w:val="24"/>
                <w:szCs w:val="24"/>
              </w:rPr>
              <w:t>»;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 эпидемиологические правила СП 2.4.4.969-00.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«Об учреждении порядка проведения смен профильных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лагерей, с дневным пребыванием, лагерей труда и отдыха» Приказ МО РФ № 2688 от 13 июля 2001г;</w:t>
            </w:r>
          </w:p>
          <w:p w:rsidR="00805068" w:rsidRPr="005F79EA" w:rsidRDefault="0098547F" w:rsidP="005F79EA">
            <w:pPr>
              <w:pStyle w:val="TableParagraph"/>
              <w:spacing w:before="2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-Приказ директора школы «Об организации летнего отдыха учащихся»;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-Федеральный закон от 24.07. 1998 г. «Об основных гарантиях прав ребёнка в Российской Федерации»;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-Программа работы школы в каникулярное время.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spacing w:before="3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др. нормативные документы, регламе</w:t>
            </w:r>
            <w:r w:rsidR="007B4388" w:rsidRPr="005F79EA">
              <w:rPr>
                <w:sz w:val="24"/>
                <w:szCs w:val="24"/>
              </w:rPr>
              <w:t xml:space="preserve">нтирующиелетний отдых детей в 2026 </w:t>
            </w:r>
            <w:r w:rsidRPr="005F79EA">
              <w:rPr>
                <w:sz w:val="24"/>
                <w:szCs w:val="24"/>
              </w:rPr>
              <w:t>г.</w:t>
            </w:r>
          </w:p>
        </w:tc>
      </w:tr>
      <w:tr w:rsidR="00805068" w:rsidRPr="005F79EA" w:rsidTr="005F79EA">
        <w:trPr>
          <w:trHeight w:val="642"/>
        </w:trPr>
        <w:tc>
          <w:tcPr>
            <w:tcW w:w="208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Цель создания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программы</w:t>
            </w: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Организация отдыха, оздоровления и интеллектуального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развития учащихся школы в летний период.</w:t>
            </w:r>
          </w:p>
        </w:tc>
      </w:tr>
      <w:tr w:rsidR="00805068" w:rsidRPr="005F79EA" w:rsidTr="005F79EA">
        <w:trPr>
          <w:trHeight w:val="7085"/>
        </w:trPr>
        <w:tc>
          <w:tcPr>
            <w:tcW w:w="208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401" w:type="dxa"/>
          </w:tcPr>
          <w:p w:rsidR="00B40B85" w:rsidRPr="005F79EA" w:rsidRDefault="0098547F" w:rsidP="005F79EA">
            <w:pPr>
              <w:pStyle w:val="TableParagraph"/>
              <w:tabs>
                <w:tab w:val="left" w:pos="1872"/>
                <w:tab w:val="left" w:pos="2796"/>
                <w:tab w:val="left" w:pos="4174"/>
                <w:tab w:val="left" w:pos="5522"/>
                <w:tab w:val="left" w:pos="6498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1.Содейств</w:t>
            </w:r>
            <w:r w:rsidR="00B40B85" w:rsidRPr="005F79EA">
              <w:rPr>
                <w:sz w:val="24"/>
                <w:szCs w:val="24"/>
              </w:rPr>
              <w:t>овать формированию</w:t>
            </w:r>
            <w:r w:rsidRPr="005F79EA">
              <w:rPr>
                <w:sz w:val="24"/>
                <w:szCs w:val="24"/>
              </w:rPr>
              <w:tab/>
              <w:t>физическо</w:t>
            </w:r>
            <w:r w:rsidR="00B40B85" w:rsidRPr="005F79EA">
              <w:rPr>
                <w:sz w:val="24"/>
                <w:szCs w:val="24"/>
              </w:rPr>
              <w:t>го</w:t>
            </w:r>
            <w:r w:rsidRPr="005F79EA">
              <w:rPr>
                <w:sz w:val="24"/>
                <w:szCs w:val="24"/>
              </w:rPr>
              <w:t>,</w:t>
            </w:r>
            <w:r w:rsidRPr="005F79EA">
              <w:rPr>
                <w:spacing w:val="-1"/>
                <w:sz w:val="24"/>
                <w:szCs w:val="24"/>
              </w:rPr>
              <w:t>психическо</w:t>
            </w:r>
            <w:r w:rsidR="00B40B85" w:rsidRPr="005F79EA">
              <w:rPr>
                <w:spacing w:val="-1"/>
                <w:sz w:val="24"/>
                <w:szCs w:val="24"/>
              </w:rPr>
              <w:t>го</w:t>
            </w:r>
            <w:r w:rsidRPr="005F79EA">
              <w:rPr>
                <w:spacing w:val="-1"/>
                <w:sz w:val="24"/>
                <w:szCs w:val="24"/>
              </w:rPr>
              <w:t xml:space="preserve">, </w:t>
            </w:r>
            <w:r w:rsidR="00646B9E" w:rsidRPr="005F79EA">
              <w:rPr>
                <w:spacing w:val="-1"/>
                <w:sz w:val="24"/>
                <w:szCs w:val="24"/>
              </w:rPr>
              <w:t>и</w:t>
            </w:r>
            <w:r w:rsidRPr="005F79EA">
              <w:rPr>
                <w:sz w:val="24"/>
                <w:szCs w:val="24"/>
              </w:rPr>
              <w:t>нтеллектуально</w:t>
            </w:r>
            <w:r w:rsidR="00B40B85" w:rsidRPr="005F79EA">
              <w:rPr>
                <w:sz w:val="24"/>
                <w:szCs w:val="24"/>
              </w:rPr>
              <w:t>го</w:t>
            </w:r>
            <w:r w:rsidRPr="005F79EA">
              <w:rPr>
                <w:sz w:val="24"/>
                <w:szCs w:val="24"/>
              </w:rPr>
              <w:t>, нравственно</w:t>
            </w:r>
            <w:r w:rsidR="00B40B85" w:rsidRPr="005F79EA">
              <w:rPr>
                <w:sz w:val="24"/>
                <w:szCs w:val="24"/>
              </w:rPr>
              <w:t>го</w:t>
            </w:r>
            <w:r w:rsidRPr="005F79EA">
              <w:rPr>
                <w:sz w:val="24"/>
                <w:szCs w:val="24"/>
              </w:rPr>
              <w:t xml:space="preserve"> развити</w:t>
            </w:r>
            <w:r w:rsidR="00B40B85" w:rsidRPr="005F79EA">
              <w:rPr>
                <w:sz w:val="24"/>
                <w:szCs w:val="24"/>
              </w:rPr>
              <w:t>я</w:t>
            </w:r>
            <w:r w:rsidRPr="005F79EA">
              <w:rPr>
                <w:sz w:val="24"/>
                <w:szCs w:val="24"/>
              </w:rPr>
              <w:t xml:space="preserve"> детей;</w:t>
            </w:r>
          </w:p>
          <w:p w:rsidR="00805068" w:rsidRPr="005F79EA" w:rsidRDefault="0098547F" w:rsidP="005F79EA">
            <w:pPr>
              <w:pStyle w:val="TableParagraph"/>
              <w:tabs>
                <w:tab w:val="left" w:pos="1872"/>
                <w:tab w:val="left" w:pos="2796"/>
                <w:tab w:val="left" w:pos="4174"/>
                <w:tab w:val="left" w:pos="5522"/>
                <w:tab w:val="left" w:pos="6498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 2.Созда</w:t>
            </w:r>
            <w:r w:rsidR="00B40B85" w:rsidRPr="005F79EA">
              <w:rPr>
                <w:sz w:val="24"/>
                <w:szCs w:val="24"/>
              </w:rPr>
              <w:t xml:space="preserve">ть </w:t>
            </w:r>
            <w:r w:rsidRPr="005F79EA">
              <w:rPr>
                <w:sz w:val="24"/>
                <w:szCs w:val="24"/>
              </w:rPr>
              <w:t>педагогическ</w:t>
            </w:r>
            <w:r w:rsidR="00B40B85" w:rsidRPr="005F79EA">
              <w:rPr>
                <w:sz w:val="24"/>
                <w:szCs w:val="24"/>
              </w:rPr>
              <w:t xml:space="preserve">ую </w:t>
            </w:r>
            <w:r w:rsidRPr="005F79EA">
              <w:rPr>
                <w:sz w:val="24"/>
                <w:szCs w:val="24"/>
              </w:rPr>
              <w:t>сред</w:t>
            </w:r>
            <w:r w:rsidR="00B40B85" w:rsidRPr="005F79EA">
              <w:rPr>
                <w:sz w:val="24"/>
                <w:szCs w:val="24"/>
              </w:rPr>
              <w:t>у</w:t>
            </w:r>
            <w:r w:rsidRPr="005F79EA">
              <w:rPr>
                <w:sz w:val="24"/>
                <w:szCs w:val="24"/>
              </w:rPr>
              <w:t>, способствующ</w:t>
            </w:r>
            <w:r w:rsidR="00B40B85" w:rsidRPr="005F79EA">
              <w:rPr>
                <w:sz w:val="24"/>
                <w:szCs w:val="24"/>
              </w:rPr>
              <w:t>ую</w:t>
            </w:r>
            <w:r w:rsidRPr="005F79EA">
              <w:rPr>
                <w:sz w:val="24"/>
                <w:szCs w:val="24"/>
              </w:rPr>
              <w:t xml:space="preserve"> развитию сознательного стремления к ведению здорового образажизни;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3. </w:t>
            </w:r>
            <w:r w:rsidR="00B40B85" w:rsidRPr="005F79EA">
              <w:rPr>
                <w:sz w:val="24"/>
                <w:szCs w:val="24"/>
              </w:rPr>
              <w:t>Уделять м</w:t>
            </w:r>
            <w:r w:rsidRPr="005F79EA">
              <w:rPr>
                <w:sz w:val="24"/>
                <w:szCs w:val="24"/>
              </w:rPr>
              <w:t>аксимальное внимание развитию личности ребенка, раскрыти</w:t>
            </w:r>
            <w:r w:rsidR="00B40B85" w:rsidRPr="005F79EA">
              <w:rPr>
                <w:sz w:val="24"/>
                <w:szCs w:val="24"/>
              </w:rPr>
              <w:t>ю</w:t>
            </w:r>
            <w:r w:rsidRPr="005F79EA">
              <w:rPr>
                <w:sz w:val="24"/>
                <w:szCs w:val="24"/>
              </w:rPr>
              <w:t xml:space="preserve"> его способностей на основе удовлетворения интересов и неудовлетворенных в школе потребностей (прежде всего духовных, интеллектуальных и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двигательных);</w:t>
            </w:r>
          </w:p>
          <w:p w:rsidR="00805068" w:rsidRPr="005F79EA" w:rsidRDefault="0098547F" w:rsidP="005F79EA">
            <w:pPr>
              <w:pStyle w:val="TableParagraph"/>
              <w:tabs>
                <w:tab w:val="left" w:pos="1841"/>
                <w:tab w:val="left" w:pos="1999"/>
                <w:tab w:val="left" w:pos="3735"/>
                <w:tab w:val="left" w:pos="4170"/>
                <w:tab w:val="left" w:pos="4810"/>
                <w:tab w:val="left" w:pos="5357"/>
                <w:tab w:val="left" w:pos="6147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4.</w:t>
            </w:r>
            <w:r w:rsidR="006A4D75" w:rsidRPr="005F79EA">
              <w:rPr>
                <w:sz w:val="24"/>
                <w:szCs w:val="24"/>
              </w:rPr>
              <w:t>П</w:t>
            </w:r>
            <w:r w:rsidRPr="005F79EA">
              <w:rPr>
                <w:sz w:val="24"/>
                <w:szCs w:val="24"/>
              </w:rPr>
              <w:t>риобщ</w:t>
            </w:r>
            <w:r w:rsidR="006A4D75" w:rsidRPr="005F79EA">
              <w:rPr>
                <w:sz w:val="24"/>
                <w:szCs w:val="24"/>
              </w:rPr>
              <w:t>ить</w:t>
            </w:r>
            <w:r w:rsidRPr="005F79EA">
              <w:rPr>
                <w:sz w:val="24"/>
                <w:szCs w:val="24"/>
              </w:rPr>
              <w:tab/>
              <w:t>детейк</w:t>
            </w:r>
            <w:r w:rsidRPr="005F79EA">
              <w:rPr>
                <w:spacing w:val="-1"/>
                <w:sz w:val="24"/>
                <w:szCs w:val="24"/>
              </w:rPr>
              <w:t xml:space="preserve">разнообразному </w:t>
            </w:r>
            <w:r w:rsidRPr="005F79EA">
              <w:rPr>
                <w:sz w:val="24"/>
                <w:szCs w:val="24"/>
              </w:rPr>
              <w:t>социальному опыту, созда</w:t>
            </w:r>
            <w:r w:rsidR="006A4D75" w:rsidRPr="005F79EA">
              <w:rPr>
                <w:sz w:val="24"/>
                <w:szCs w:val="24"/>
              </w:rPr>
              <w:t>ть</w:t>
            </w:r>
            <w:r w:rsidRPr="005F79EA">
              <w:rPr>
                <w:sz w:val="24"/>
                <w:szCs w:val="24"/>
              </w:rPr>
              <w:t xml:space="preserve"> в лагере стил</w:t>
            </w:r>
            <w:r w:rsidR="006A4D75" w:rsidRPr="005F79EA">
              <w:rPr>
                <w:sz w:val="24"/>
                <w:szCs w:val="24"/>
              </w:rPr>
              <w:t>ь</w:t>
            </w:r>
            <w:r w:rsidRPr="005F79EA">
              <w:rPr>
                <w:sz w:val="24"/>
                <w:szCs w:val="24"/>
              </w:rPr>
              <w:t xml:space="preserve"> отношений подлинного сотрудничества, содружества, сотворчества; организ</w:t>
            </w:r>
            <w:r w:rsidR="006A4D75" w:rsidRPr="005F79EA">
              <w:rPr>
                <w:sz w:val="24"/>
                <w:szCs w:val="24"/>
              </w:rPr>
              <w:t xml:space="preserve">овать </w:t>
            </w:r>
            <w:r w:rsidRPr="005F79EA">
              <w:rPr>
                <w:sz w:val="24"/>
                <w:szCs w:val="24"/>
              </w:rPr>
              <w:t>разнообразн</w:t>
            </w:r>
            <w:r w:rsidR="006A4D75" w:rsidRPr="005F79EA">
              <w:rPr>
                <w:sz w:val="24"/>
                <w:szCs w:val="24"/>
              </w:rPr>
              <w:t>ую</w:t>
            </w:r>
            <w:r w:rsidRPr="005F79EA">
              <w:rPr>
                <w:sz w:val="24"/>
                <w:szCs w:val="24"/>
              </w:rPr>
              <w:tab/>
              <w:t>общественно</w:t>
            </w:r>
            <w:r w:rsidRPr="005F79EA">
              <w:rPr>
                <w:sz w:val="24"/>
                <w:szCs w:val="24"/>
              </w:rPr>
              <w:tab/>
              <w:t>значим</w:t>
            </w:r>
            <w:r w:rsidR="006A4D75" w:rsidRPr="005F79EA">
              <w:rPr>
                <w:sz w:val="24"/>
                <w:szCs w:val="24"/>
              </w:rPr>
              <w:t>ую</w:t>
            </w:r>
            <w:r w:rsidRPr="005F79EA">
              <w:rPr>
                <w:sz w:val="24"/>
                <w:szCs w:val="24"/>
              </w:rPr>
              <w:t xml:space="preserve"> досугов</w:t>
            </w:r>
            <w:r w:rsidR="006A4D75" w:rsidRPr="005F79EA">
              <w:rPr>
                <w:sz w:val="24"/>
                <w:szCs w:val="24"/>
              </w:rPr>
              <w:t>ую</w:t>
            </w:r>
            <w:r w:rsidRPr="005F79EA">
              <w:rPr>
                <w:sz w:val="24"/>
                <w:szCs w:val="24"/>
              </w:rPr>
              <w:t xml:space="preserve"> деятельност</w:t>
            </w:r>
            <w:r w:rsidR="006A4D75" w:rsidRPr="005F79EA">
              <w:rPr>
                <w:sz w:val="24"/>
                <w:szCs w:val="24"/>
              </w:rPr>
              <w:t>ь</w:t>
            </w:r>
            <w:r w:rsidRPr="005F79EA">
              <w:rPr>
                <w:sz w:val="24"/>
                <w:szCs w:val="24"/>
              </w:rPr>
              <w:t xml:space="preserve"> детей и, прежде всего, активного общения сприродой;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5.Укреп</w:t>
            </w:r>
            <w:r w:rsidR="006A4D75" w:rsidRPr="005F79EA">
              <w:rPr>
                <w:sz w:val="24"/>
                <w:szCs w:val="24"/>
              </w:rPr>
              <w:t>ить</w:t>
            </w:r>
            <w:r w:rsidRPr="005F79EA">
              <w:rPr>
                <w:sz w:val="24"/>
                <w:szCs w:val="24"/>
              </w:rPr>
              <w:t xml:space="preserve"> здоровья, закалива</w:t>
            </w:r>
            <w:r w:rsidR="006A4D75" w:rsidRPr="005F79EA">
              <w:rPr>
                <w:sz w:val="24"/>
                <w:szCs w:val="24"/>
              </w:rPr>
              <w:t>ть</w:t>
            </w:r>
            <w:r w:rsidRPr="005F79EA">
              <w:rPr>
                <w:sz w:val="24"/>
                <w:szCs w:val="24"/>
              </w:rPr>
              <w:t xml:space="preserve"> организм детей</w:t>
            </w:r>
            <w:r w:rsidR="006A4D75" w:rsidRPr="005F79EA">
              <w:rPr>
                <w:sz w:val="24"/>
                <w:szCs w:val="24"/>
              </w:rPr>
              <w:t>, повышать иммунитет</w:t>
            </w:r>
            <w:r w:rsidRPr="005F79EA">
              <w:rPr>
                <w:sz w:val="24"/>
                <w:szCs w:val="24"/>
              </w:rPr>
              <w:t>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Выявл</w:t>
            </w:r>
            <w:r w:rsidR="006A4D75" w:rsidRPr="005F79EA">
              <w:rPr>
                <w:sz w:val="24"/>
                <w:szCs w:val="24"/>
              </w:rPr>
              <w:t>ять</w:t>
            </w:r>
            <w:r w:rsidRPr="005F79EA">
              <w:rPr>
                <w:sz w:val="24"/>
                <w:szCs w:val="24"/>
              </w:rPr>
              <w:t xml:space="preserve"> и разви</w:t>
            </w:r>
            <w:r w:rsidR="006A4D75" w:rsidRPr="005F79EA">
              <w:rPr>
                <w:sz w:val="24"/>
                <w:szCs w:val="24"/>
              </w:rPr>
              <w:t>вать</w:t>
            </w:r>
            <w:r w:rsidRPr="005F79EA">
              <w:rPr>
                <w:sz w:val="24"/>
                <w:szCs w:val="24"/>
              </w:rPr>
              <w:t xml:space="preserve"> творческ</w:t>
            </w:r>
            <w:r w:rsidR="006A4D75" w:rsidRPr="005F79EA">
              <w:rPr>
                <w:sz w:val="24"/>
                <w:szCs w:val="24"/>
              </w:rPr>
              <w:t>ий</w:t>
            </w:r>
            <w:r w:rsidRPr="005F79EA">
              <w:rPr>
                <w:sz w:val="24"/>
                <w:szCs w:val="24"/>
              </w:rPr>
              <w:t xml:space="preserve"> потенциал ребенка, включ</w:t>
            </w:r>
            <w:r w:rsidR="006A4D75" w:rsidRPr="005F79EA">
              <w:rPr>
                <w:sz w:val="24"/>
                <w:szCs w:val="24"/>
              </w:rPr>
              <w:t>ая</w:t>
            </w:r>
            <w:r w:rsidRPr="005F79EA">
              <w:rPr>
                <w:sz w:val="24"/>
                <w:szCs w:val="24"/>
              </w:rPr>
              <w:t xml:space="preserve"> его в развивающую коллективную и индивидуальнуюдеятельность;</w:t>
            </w:r>
          </w:p>
          <w:p w:rsidR="00805068" w:rsidRPr="005F79EA" w:rsidRDefault="00805068" w:rsidP="005F79EA">
            <w:pPr>
              <w:pStyle w:val="TableParagraph"/>
              <w:tabs>
                <w:tab w:val="left" w:pos="389"/>
              </w:tabs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805068" w:rsidRPr="005F79EA" w:rsidTr="005F79EA">
        <w:trPr>
          <w:trHeight w:val="640"/>
        </w:trPr>
        <w:tc>
          <w:tcPr>
            <w:tcW w:w="208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Принципы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программы</w:t>
            </w: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1.Личностный подход в воспитании: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 признание личности развивающегося человека высшей</w:t>
            </w:r>
          </w:p>
        </w:tc>
      </w:tr>
      <w:tr w:rsidR="00805068" w:rsidRPr="005F79EA" w:rsidTr="005F79EA">
        <w:trPr>
          <w:trHeight w:val="11592"/>
        </w:trPr>
        <w:tc>
          <w:tcPr>
            <w:tcW w:w="2088" w:type="dxa"/>
          </w:tcPr>
          <w:p w:rsidR="00805068" w:rsidRPr="005F79EA" w:rsidRDefault="0080506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социальной ценностью;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 добровольность включения детей в ту или иную деятельность;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2. Природосообразность воспитания: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 обязательный учет возрастных, половозрастных и индивидуальных особенностей воспитанников;</w:t>
            </w:r>
          </w:p>
          <w:p w:rsidR="00805068" w:rsidRPr="005F79EA" w:rsidRDefault="0098547F" w:rsidP="005F79EA">
            <w:pPr>
              <w:pStyle w:val="TableParagraph"/>
              <w:spacing w:before="1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3. Культуросообразность воспитания: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опора в воспитании на культурныелитературные национальныеособенности;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изучение и освоение литературнойкультуры;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4. Гуманизация межличностных отношений: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уважительные демократические отношения между взрослыми идетьми;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уважение и терпимость к мнениюдетей;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самоуправление в сфередосуга;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создание ситуацийуспеха;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приобретение опыта организации коллективных дел и самореализация вней;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защита каждого члена коллектива от негативного проявления и вредныхпривычек;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создание ситуаций, требующих принятияколлективного решения, формирование чувства ответственности за принятое решение, за свои поступки идействия.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5. Дифференциация воспитания: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отбор содержания, форм и методов воспитания в соотношении с индивидуально-психологическими особенностямидетей;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создание возможности переключения с одноговида деятельности на другой в рамках смены(дня);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взаимосвязь всех мероприятий в рамках тематикидня;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активное участие детей во всех видахдеятельности.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6. Средовой подход к воспитанию: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 педагогическая целесообразная организация среды</w:t>
            </w:r>
          </w:p>
          <w:p w:rsidR="00805068" w:rsidRPr="005F79EA" w:rsidRDefault="0098547F" w:rsidP="005F79EA">
            <w:pPr>
              <w:pStyle w:val="TableParagraph"/>
              <w:spacing w:before="1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летнего оздоровительного лагеря, а также использование воспитательных возможностей внешней (социальной, природной) среды.</w:t>
            </w:r>
          </w:p>
        </w:tc>
      </w:tr>
      <w:tr w:rsidR="00805068" w:rsidRPr="005F79EA" w:rsidTr="005F79EA">
        <w:trPr>
          <w:trHeight w:val="2899"/>
        </w:trPr>
        <w:tc>
          <w:tcPr>
            <w:tcW w:w="208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Условия</w:t>
            </w:r>
          </w:p>
          <w:p w:rsidR="00805068" w:rsidRPr="005F79EA" w:rsidRDefault="0098547F" w:rsidP="005F79EA">
            <w:pPr>
              <w:pStyle w:val="TableParagraph"/>
              <w:spacing w:before="2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1.Лагерь </w:t>
            </w:r>
            <w:r w:rsidR="007B4388" w:rsidRPr="005F79EA">
              <w:rPr>
                <w:sz w:val="24"/>
                <w:szCs w:val="24"/>
              </w:rPr>
              <w:t>организуется на базе МК</w:t>
            </w:r>
            <w:r w:rsidRPr="005F79EA">
              <w:rPr>
                <w:sz w:val="24"/>
                <w:szCs w:val="24"/>
              </w:rPr>
              <w:t>ОУ</w:t>
            </w:r>
            <w:r w:rsidR="007B4388" w:rsidRPr="005F79EA">
              <w:rPr>
                <w:sz w:val="24"/>
                <w:szCs w:val="24"/>
              </w:rPr>
              <w:t xml:space="preserve"> АМО</w:t>
            </w:r>
            <w:r w:rsidRPr="005F79EA">
              <w:rPr>
                <w:sz w:val="24"/>
                <w:szCs w:val="24"/>
              </w:rPr>
              <w:t xml:space="preserve"> «</w:t>
            </w:r>
            <w:r w:rsidR="007B4388" w:rsidRPr="005F79EA">
              <w:rPr>
                <w:sz w:val="24"/>
                <w:szCs w:val="24"/>
              </w:rPr>
              <w:t>Марикаршинская ООШ</w:t>
            </w:r>
            <w:r w:rsidRPr="005F79EA">
              <w:rPr>
                <w:sz w:val="24"/>
                <w:szCs w:val="24"/>
              </w:rPr>
              <w:t>»</w:t>
            </w:r>
          </w:p>
          <w:p w:rsidR="00805068" w:rsidRPr="005F79EA" w:rsidRDefault="0098547F" w:rsidP="005F79EA">
            <w:pPr>
              <w:pStyle w:val="TableParagraph"/>
              <w:spacing w:before="2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Выполнение программы смены обеспечиваются</w:t>
            </w:r>
          </w:p>
          <w:p w:rsidR="00646B9E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материально-техническими средствами (спортивная и игровая площадки, спортивный зал, спортивный инвентарь, технич</w:t>
            </w:r>
            <w:r w:rsidR="00646B9E" w:rsidRPr="005F79EA">
              <w:rPr>
                <w:sz w:val="24"/>
                <w:szCs w:val="24"/>
              </w:rPr>
              <w:t>еские средства, игровые комнаты</w:t>
            </w:r>
            <w:r w:rsidRPr="005F79EA">
              <w:rPr>
                <w:sz w:val="24"/>
                <w:szCs w:val="24"/>
              </w:rPr>
              <w:t>).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 2.Кадровые условия: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8"/>
              </w:numPr>
              <w:tabs>
                <w:tab w:val="left" w:pos="632"/>
              </w:tabs>
              <w:spacing w:before="1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начальниклагеря;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8"/>
              </w:numPr>
              <w:tabs>
                <w:tab w:val="left" w:pos="632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воспитатели;</w:t>
            </w:r>
          </w:p>
        </w:tc>
      </w:tr>
      <w:tr w:rsidR="00805068" w:rsidRPr="005F79EA" w:rsidTr="005F79EA">
        <w:trPr>
          <w:trHeight w:val="5474"/>
        </w:trPr>
        <w:tc>
          <w:tcPr>
            <w:tcW w:w="2088" w:type="dxa"/>
          </w:tcPr>
          <w:p w:rsidR="00805068" w:rsidRPr="005F79EA" w:rsidRDefault="0080506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-педагог-организатор;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-организатор физкультурно-оздоровительной работы;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7"/>
              </w:numPr>
              <w:tabs>
                <w:tab w:val="left" w:pos="620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руководители</w:t>
            </w:r>
            <w:r w:rsidR="007B4388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кружков;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7"/>
              </w:numPr>
              <w:tabs>
                <w:tab w:val="left" w:pos="632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медицинский</w:t>
            </w:r>
            <w:r w:rsidR="007B4388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работник;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7"/>
              </w:numPr>
              <w:tabs>
                <w:tab w:val="left" w:pos="632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обслуживающий</w:t>
            </w:r>
            <w:r w:rsidR="007B4388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персонал.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before="1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Охрана жизни и здоровья детей влагере:</w:t>
            </w:r>
          </w:p>
          <w:p w:rsidR="00805068" w:rsidRPr="005F79EA" w:rsidRDefault="0098547F" w:rsidP="005F79EA">
            <w:pPr>
              <w:pStyle w:val="TableParagraph"/>
              <w:numPr>
                <w:ilvl w:val="1"/>
                <w:numId w:val="16"/>
              </w:numPr>
              <w:tabs>
                <w:tab w:val="left" w:pos="632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начальник и </w:t>
            </w:r>
            <w:r w:rsidR="00B40B85" w:rsidRPr="005F79EA">
              <w:rPr>
                <w:sz w:val="24"/>
                <w:szCs w:val="24"/>
              </w:rPr>
              <w:t>воспитатели</w:t>
            </w:r>
            <w:r w:rsidRPr="005F79EA">
              <w:rPr>
                <w:sz w:val="24"/>
                <w:szCs w:val="24"/>
              </w:rPr>
              <w:t xml:space="preserve"> лагеря</w:t>
            </w:r>
            <w:r w:rsidR="007B4388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несут ответственность за полную безопасность жизни и здоровья детей влагере;</w:t>
            </w:r>
          </w:p>
          <w:p w:rsidR="00805068" w:rsidRPr="005F79EA" w:rsidRDefault="00B40B85" w:rsidP="005F79EA">
            <w:pPr>
              <w:pStyle w:val="TableParagraph"/>
              <w:numPr>
                <w:ilvl w:val="1"/>
                <w:numId w:val="16"/>
              </w:numPr>
              <w:tabs>
                <w:tab w:val="left" w:pos="632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воспитатели</w:t>
            </w:r>
            <w:r w:rsidR="0098547F" w:rsidRPr="005F79EA">
              <w:rPr>
                <w:sz w:val="24"/>
                <w:szCs w:val="24"/>
              </w:rPr>
              <w:t xml:space="preserve"> лагеря</w:t>
            </w:r>
            <w:r w:rsidRPr="005F79EA">
              <w:rPr>
                <w:sz w:val="24"/>
                <w:szCs w:val="24"/>
              </w:rPr>
              <w:t xml:space="preserve"> дневн</w:t>
            </w:r>
            <w:r w:rsidR="006A4D75" w:rsidRPr="005F79EA">
              <w:rPr>
                <w:sz w:val="24"/>
                <w:szCs w:val="24"/>
              </w:rPr>
              <w:t>ого</w:t>
            </w:r>
            <w:r w:rsidRPr="005F79EA">
              <w:rPr>
                <w:sz w:val="24"/>
                <w:szCs w:val="24"/>
              </w:rPr>
              <w:t xml:space="preserve"> пребывани</w:t>
            </w:r>
            <w:r w:rsidR="006A4D75" w:rsidRPr="005F79EA">
              <w:rPr>
                <w:sz w:val="24"/>
                <w:szCs w:val="24"/>
              </w:rPr>
              <w:t>я</w:t>
            </w:r>
            <w:r w:rsidR="0098547F" w:rsidRPr="005F79EA">
              <w:rPr>
                <w:sz w:val="24"/>
                <w:szCs w:val="24"/>
              </w:rPr>
              <w:t xml:space="preserve"> допускаются к работе с детьми после специального инструктажа по охране жизни и здоровья детей имедицинскогоосвидетельствования;</w:t>
            </w:r>
          </w:p>
          <w:p w:rsidR="00805068" w:rsidRPr="005F79EA" w:rsidRDefault="0098547F" w:rsidP="005F79EA">
            <w:pPr>
              <w:pStyle w:val="TableParagraph"/>
              <w:numPr>
                <w:ilvl w:val="1"/>
                <w:numId w:val="16"/>
              </w:numPr>
              <w:tabs>
                <w:tab w:val="left" w:pos="632"/>
              </w:tabs>
              <w:spacing w:before="1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воспитатели отрядов проводят инструктаж по т/б с детьми перед выполнением различныхформ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деятельности.</w:t>
            </w:r>
          </w:p>
        </w:tc>
      </w:tr>
      <w:tr w:rsidR="00805068" w:rsidRPr="005F79EA" w:rsidTr="005F79EA">
        <w:trPr>
          <w:trHeight w:val="1610"/>
        </w:trPr>
        <w:tc>
          <w:tcPr>
            <w:tcW w:w="208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Система организации контроля над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исполнением программы</w:t>
            </w:r>
          </w:p>
        </w:tc>
        <w:tc>
          <w:tcPr>
            <w:tcW w:w="740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Контроль над исполнением программы осуществляется начальником лагеря и заместителем директора по воспитательной работе школы.</w:t>
            </w:r>
          </w:p>
        </w:tc>
      </w:tr>
    </w:tbl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pgSz w:w="11910" w:h="16840"/>
          <w:pgMar w:top="1120" w:right="570" w:bottom="880" w:left="1134" w:header="0" w:footer="700" w:gutter="0"/>
          <w:cols w:space="720"/>
        </w:sectPr>
      </w:pPr>
    </w:p>
    <w:p w:rsidR="00805068" w:rsidRPr="005F79EA" w:rsidRDefault="002348FB" w:rsidP="005F79EA">
      <w:pPr>
        <w:spacing w:before="72"/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lastRenderedPageBreak/>
        <w:t>ИНФОРМАЦИОННО –АНАЛИТИЧЕСКАЯ СПРАВКА</w:t>
      </w:r>
      <w:r w:rsidR="009C0F31" w:rsidRPr="005F79EA">
        <w:rPr>
          <w:b/>
          <w:sz w:val="24"/>
          <w:szCs w:val="24"/>
        </w:rPr>
        <w:t xml:space="preserve"> О ЛАГЕРЕ </w:t>
      </w:r>
      <w:r w:rsidR="00D12ADB" w:rsidRPr="005F79EA">
        <w:rPr>
          <w:b/>
          <w:sz w:val="24"/>
          <w:szCs w:val="24"/>
        </w:rPr>
        <w:t xml:space="preserve">           </w:t>
      </w:r>
      <w:r w:rsidR="009C0F31" w:rsidRPr="005F79EA">
        <w:rPr>
          <w:b/>
          <w:sz w:val="24"/>
          <w:szCs w:val="24"/>
        </w:rPr>
        <w:t>ДНЕВНОГО ПРЕБЫВАНИЯ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911"/>
      </w:tblGrid>
      <w:tr w:rsidR="00805068" w:rsidRPr="005F79EA" w:rsidTr="005F79EA">
        <w:trPr>
          <w:trHeight w:val="1288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Тематическая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программа</w:t>
            </w:r>
          </w:p>
          <w:p w:rsidR="00805068" w:rsidRPr="005F79EA" w:rsidRDefault="0098547F" w:rsidP="005F79EA">
            <w:pPr>
              <w:pStyle w:val="TableParagraph"/>
              <w:spacing w:before="3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летнего лагеря дневного пребывания детей «</w:t>
            </w:r>
            <w:r w:rsidR="007B4388" w:rsidRPr="005F79EA">
              <w:rPr>
                <w:sz w:val="24"/>
                <w:szCs w:val="24"/>
              </w:rPr>
              <w:t>Куанлык»» на базе МК</w:t>
            </w:r>
            <w:r w:rsidRPr="005F79EA">
              <w:rPr>
                <w:sz w:val="24"/>
                <w:szCs w:val="24"/>
              </w:rPr>
              <w:t xml:space="preserve">ОУ </w:t>
            </w:r>
            <w:r w:rsidR="007B4388" w:rsidRPr="005F79EA">
              <w:rPr>
                <w:sz w:val="24"/>
                <w:szCs w:val="24"/>
              </w:rPr>
              <w:t xml:space="preserve">АМО </w:t>
            </w:r>
            <w:r w:rsidRPr="005F79EA">
              <w:rPr>
                <w:sz w:val="24"/>
                <w:szCs w:val="24"/>
              </w:rPr>
              <w:t>«</w:t>
            </w:r>
            <w:r w:rsidR="007B4388" w:rsidRPr="005F79EA">
              <w:rPr>
                <w:sz w:val="24"/>
                <w:szCs w:val="24"/>
              </w:rPr>
              <w:t>Марикаршинская ООШ</w:t>
            </w:r>
            <w:r w:rsidRPr="005F79EA">
              <w:rPr>
                <w:sz w:val="24"/>
                <w:szCs w:val="24"/>
              </w:rPr>
              <w:t>»</w:t>
            </w:r>
          </w:p>
        </w:tc>
      </w:tr>
      <w:tr w:rsidR="00805068" w:rsidRPr="005F79EA" w:rsidTr="005F79EA">
        <w:trPr>
          <w:trHeight w:val="1406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Создание условий для полноценного отдыха,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нравственного и физического воспитания, социального становления личности ребёнка, осознания себя как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части общества и природы</w:t>
            </w:r>
          </w:p>
        </w:tc>
      </w:tr>
      <w:tr w:rsidR="00805068" w:rsidRPr="005F79EA" w:rsidTr="005F79EA">
        <w:trPr>
          <w:trHeight w:val="2577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911" w:type="dxa"/>
          </w:tcPr>
          <w:p w:rsidR="0098547F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МКОУ АМО «Марикаршинская ООШ»</w:t>
            </w:r>
          </w:p>
          <w:p w:rsidR="0098547F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 (для детей с 7 до17лет): </w:t>
            </w:r>
          </w:p>
          <w:p w:rsidR="007B4388" w:rsidRPr="005F79EA" w:rsidRDefault="00074670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Всего в лагере</w:t>
            </w:r>
            <w:r w:rsidR="007B4388" w:rsidRPr="005F79EA">
              <w:rPr>
                <w:sz w:val="24"/>
                <w:szCs w:val="24"/>
              </w:rPr>
              <w:t xml:space="preserve"> – 22</w:t>
            </w:r>
            <w:r w:rsidR="0098547F" w:rsidRPr="005F79EA">
              <w:rPr>
                <w:sz w:val="24"/>
                <w:szCs w:val="24"/>
              </w:rPr>
              <w:t xml:space="preserve"> человек:</w:t>
            </w:r>
            <w:r w:rsidR="007B4388" w:rsidRPr="005F79EA">
              <w:rPr>
                <w:sz w:val="24"/>
                <w:szCs w:val="24"/>
              </w:rPr>
              <w:t xml:space="preserve"> среди них 20</w:t>
            </w:r>
            <w:r w:rsidRPr="005F79EA">
              <w:rPr>
                <w:sz w:val="24"/>
                <w:szCs w:val="24"/>
              </w:rPr>
              <w:t xml:space="preserve"> ребёнка – бюджетники, которые относятся к следующим</w:t>
            </w:r>
            <w:r w:rsidR="007B4388" w:rsidRPr="005F79EA">
              <w:rPr>
                <w:sz w:val="24"/>
                <w:szCs w:val="24"/>
              </w:rPr>
              <w:t xml:space="preserve"> категориям: малообеспеченные -4, многодетные – 14,</w:t>
            </w:r>
          </w:p>
          <w:p w:rsidR="007B438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ОВЗ – 2.</w:t>
            </w:r>
            <w:r w:rsidR="00074670" w:rsidRPr="005F79EA">
              <w:rPr>
                <w:sz w:val="24"/>
                <w:szCs w:val="24"/>
              </w:rPr>
              <w:t xml:space="preserve"> </w:t>
            </w:r>
          </w:p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2</w:t>
            </w:r>
            <w:r w:rsidR="00074670" w:rsidRPr="005F79EA">
              <w:rPr>
                <w:sz w:val="24"/>
                <w:szCs w:val="24"/>
              </w:rPr>
              <w:t xml:space="preserve"> детей за родительскую плату.</w:t>
            </w:r>
          </w:p>
          <w:p w:rsidR="00805068" w:rsidRPr="005F79EA" w:rsidRDefault="007B4388" w:rsidP="005F79EA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отряд – 11 </w:t>
            </w:r>
            <w:r w:rsidR="0098547F" w:rsidRPr="005F79EA">
              <w:rPr>
                <w:sz w:val="24"/>
                <w:szCs w:val="24"/>
              </w:rPr>
              <w:t>человек,</w:t>
            </w:r>
          </w:p>
          <w:p w:rsidR="00805068" w:rsidRPr="005F79EA" w:rsidRDefault="007B4388" w:rsidP="005F79EA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отряд – 11 человек. </w:t>
            </w:r>
          </w:p>
        </w:tc>
      </w:tr>
      <w:tr w:rsidR="00805068" w:rsidRPr="005F79EA" w:rsidTr="005F79EA">
        <w:trPr>
          <w:trHeight w:val="642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spacing w:before="1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911" w:type="dxa"/>
          </w:tcPr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Июнь, 2026</w:t>
            </w:r>
            <w:r w:rsidR="0098547F" w:rsidRPr="005F79EA">
              <w:rPr>
                <w:sz w:val="24"/>
                <w:szCs w:val="24"/>
              </w:rPr>
              <w:t xml:space="preserve"> год, 21 календарный день.</w:t>
            </w:r>
          </w:p>
        </w:tc>
      </w:tr>
      <w:tr w:rsidR="00805068" w:rsidRPr="005F79EA" w:rsidTr="005F79EA">
        <w:trPr>
          <w:trHeight w:val="4507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Направление деятельности,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Сохранение и укрепление здоровьяребёнка, привитие навыковЗОЖ.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Расширение кругозора ребёнка через игровой сюжет с учётом возрастных особенностейи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интеллектуального уровня;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3.Развитие лидерских и организаторских способностей через коллективно-творческие дела смены;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Формирование мотивации кприменению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накопленных знаний, умений, навыков в повседневной жизни;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Сплочение детскогоколлектива;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Поддержание духа сотрудничества и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взаимопомощи;</w:t>
            </w:r>
          </w:p>
          <w:p w:rsidR="00805068" w:rsidRPr="005F79EA" w:rsidRDefault="0098547F" w:rsidP="005F79EA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Формирование базы знаний всевозможных игр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для использования их в воспитательном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процессе;</w:t>
            </w:r>
          </w:p>
        </w:tc>
      </w:tr>
      <w:tr w:rsidR="00805068" w:rsidRPr="005F79EA" w:rsidTr="005F79EA">
        <w:trPr>
          <w:trHeight w:val="3538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lastRenderedPageBreak/>
              <w:t>Краткое содержание программы</w:t>
            </w: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Тематическая программа «К</w:t>
            </w:r>
            <w:r w:rsidR="007B4388" w:rsidRPr="005F79EA">
              <w:rPr>
                <w:sz w:val="24"/>
                <w:szCs w:val="24"/>
              </w:rPr>
              <w:t>уанлык</w:t>
            </w:r>
            <w:r w:rsidRPr="005F79EA">
              <w:rPr>
                <w:sz w:val="24"/>
                <w:szCs w:val="24"/>
              </w:rPr>
              <w:t>» рассчитана на 1 смену организации отдыха и оздоровления детей в летний период. Ведущая технология программы –игровая.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Сопутствующими технологиями являются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коммуникативная, групповая, ТАД (творчество, активность, действие) и др.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Эти технологии обеспечат достижение поставленных организационных и методических целей.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Игры, соревнования, спортивные поединки, сюжетно-ролевые игры дают большие </w:t>
            </w:r>
          </w:p>
        </w:tc>
      </w:tr>
      <w:tr w:rsidR="00805068" w:rsidRPr="005F79EA" w:rsidTr="005F79EA">
        <w:trPr>
          <w:trHeight w:val="967"/>
        </w:trPr>
        <w:tc>
          <w:tcPr>
            <w:tcW w:w="2833" w:type="dxa"/>
          </w:tcPr>
          <w:p w:rsidR="00805068" w:rsidRPr="005F79EA" w:rsidRDefault="0080506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возможности для формирования позитивной направленности личности ребёнка.</w:t>
            </w:r>
          </w:p>
        </w:tc>
      </w:tr>
      <w:tr w:rsidR="00805068" w:rsidRPr="005F79EA" w:rsidTr="005F79EA">
        <w:trPr>
          <w:trHeight w:val="4831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Общее оздоровление воспитанников, укрепление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их здоровья;</w:t>
            </w:r>
          </w:p>
          <w:p w:rsidR="000F6B92" w:rsidRPr="005F79EA" w:rsidRDefault="000F6B92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</w:p>
          <w:p w:rsidR="00805068" w:rsidRPr="005F79EA" w:rsidRDefault="0098547F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формирование и развитие экологической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культуры обучающихся;</w:t>
            </w:r>
          </w:p>
          <w:p w:rsidR="000F6B92" w:rsidRPr="005F79EA" w:rsidRDefault="000F6B92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</w:p>
          <w:p w:rsidR="00805068" w:rsidRPr="005F79EA" w:rsidRDefault="0098547F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укрепление физических и психологических сил детей, развитие лидерских и организаторских качеств, приобретение новых знаний, развитие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творческих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способностей, детской самостоятельности и самодеятельности;</w:t>
            </w:r>
          </w:p>
          <w:p w:rsidR="00805068" w:rsidRPr="005F79EA" w:rsidRDefault="0098547F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получение участниками смены умений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и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навыков индивидуальной и коллективной творческой деятельности, социальной активности;</w:t>
            </w:r>
          </w:p>
          <w:p w:rsidR="00805068" w:rsidRPr="005F79EA" w:rsidRDefault="0098547F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развитие коммуникативных способностей и толерантности;</w:t>
            </w:r>
          </w:p>
          <w:p w:rsidR="00805068" w:rsidRPr="005F79EA" w:rsidRDefault="0098547F" w:rsidP="005F79EA">
            <w:pPr>
              <w:pStyle w:val="TableParagraph"/>
              <w:tabs>
                <w:tab w:val="left" w:pos="285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профилактика</w:t>
            </w:r>
            <w:r w:rsidR="00D12ADB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>правонарушений.</w:t>
            </w:r>
          </w:p>
        </w:tc>
      </w:tr>
      <w:tr w:rsidR="00805068" w:rsidRPr="005F79EA" w:rsidTr="005F79EA">
        <w:trPr>
          <w:trHeight w:val="1610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Название организации</w:t>
            </w:r>
          </w:p>
          <w:p w:rsidR="00805068" w:rsidRPr="005F79EA" w:rsidRDefault="00805068" w:rsidP="005F79EA">
            <w:pPr>
              <w:pStyle w:val="TableParagraph"/>
              <w:spacing w:before="2"/>
              <w:ind w:left="0" w:firstLine="709"/>
              <w:jc w:val="both"/>
              <w:rPr>
                <w:b/>
                <w:sz w:val="24"/>
                <w:szCs w:val="24"/>
              </w:rPr>
            </w:pP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Автор</w:t>
            </w:r>
            <w:r w:rsidR="00DC567C" w:rsidRPr="005F79EA">
              <w:rPr>
                <w:b/>
                <w:sz w:val="24"/>
                <w:szCs w:val="24"/>
              </w:rPr>
              <w:t>ы</w:t>
            </w:r>
            <w:r w:rsidRPr="005F79EA"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6911" w:type="dxa"/>
          </w:tcPr>
          <w:p w:rsidR="00DC567C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МКОУ АМО «Марикаршинская ООШ»</w:t>
            </w:r>
          </w:p>
          <w:p w:rsidR="00805068" w:rsidRPr="005F79EA" w:rsidRDefault="0080506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</w:p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Сташкина Марина Петровна</w:t>
            </w:r>
            <w:r w:rsidR="00DC567C" w:rsidRPr="005F79EA">
              <w:rPr>
                <w:sz w:val="24"/>
                <w:szCs w:val="24"/>
              </w:rPr>
              <w:t xml:space="preserve"> </w:t>
            </w:r>
            <w:r w:rsidRPr="005F79EA">
              <w:rPr>
                <w:sz w:val="24"/>
                <w:szCs w:val="24"/>
              </w:rPr>
              <w:t xml:space="preserve">– учитель родного </w:t>
            </w:r>
            <w:r w:rsidR="0098547F" w:rsidRPr="005F79EA">
              <w:rPr>
                <w:sz w:val="24"/>
                <w:szCs w:val="24"/>
              </w:rPr>
              <w:t>языка</w:t>
            </w:r>
            <w:r w:rsidR="00DC567C" w:rsidRPr="005F79EA">
              <w:rPr>
                <w:sz w:val="24"/>
                <w:szCs w:val="24"/>
              </w:rPr>
              <w:t xml:space="preserve">, </w:t>
            </w:r>
            <w:r w:rsidRPr="005F79EA">
              <w:rPr>
                <w:sz w:val="24"/>
                <w:szCs w:val="24"/>
              </w:rPr>
              <w:t>Афанасьева Полина Александровна</w:t>
            </w:r>
            <w:r w:rsidR="00DC567C" w:rsidRPr="005F79EA">
              <w:rPr>
                <w:sz w:val="24"/>
                <w:szCs w:val="24"/>
              </w:rPr>
              <w:t xml:space="preserve"> – учитель начальных классов.</w:t>
            </w:r>
          </w:p>
        </w:tc>
      </w:tr>
      <w:tr w:rsidR="00805068" w:rsidRPr="005F79EA" w:rsidTr="005F79EA">
        <w:trPr>
          <w:trHeight w:val="964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Почтовый адрес организации,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авторов программы</w:t>
            </w:r>
          </w:p>
        </w:tc>
        <w:tc>
          <w:tcPr>
            <w:tcW w:w="6911" w:type="dxa"/>
          </w:tcPr>
          <w:p w:rsidR="00DC567C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623249</w:t>
            </w:r>
          </w:p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Свердловская обл., Ачитский м.о., д. Марийские Карши, ул. Ленина 22а.</w:t>
            </w:r>
          </w:p>
        </w:tc>
      </w:tr>
      <w:tr w:rsidR="00805068" w:rsidRPr="005F79EA" w:rsidTr="005F79EA">
        <w:trPr>
          <w:trHeight w:val="966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Ф.И.О.</w:t>
            </w:r>
          </w:p>
          <w:p w:rsidR="00805068" w:rsidRPr="005F79EA" w:rsidRDefault="0098547F" w:rsidP="005F79EA">
            <w:pPr>
              <w:pStyle w:val="TableParagraph"/>
              <w:spacing w:before="6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руководителя организации</w:t>
            </w:r>
          </w:p>
        </w:tc>
        <w:tc>
          <w:tcPr>
            <w:tcW w:w="6911" w:type="dxa"/>
          </w:tcPr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Директор МК</w:t>
            </w:r>
            <w:r w:rsidR="0098547F" w:rsidRPr="005F79EA">
              <w:rPr>
                <w:sz w:val="24"/>
                <w:szCs w:val="24"/>
              </w:rPr>
              <w:t xml:space="preserve">ОУ </w:t>
            </w:r>
            <w:r w:rsidRPr="005F79EA">
              <w:rPr>
                <w:sz w:val="24"/>
                <w:szCs w:val="24"/>
              </w:rPr>
              <w:t xml:space="preserve">АМО </w:t>
            </w:r>
            <w:r w:rsidR="0098547F" w:rsidRPr="005F79EA">
              <w:rPr>
                <w:sz w:val="24"/>
                <w:szCs w:val="24"/>
              </w:rPr>
              <w:t>«</w:t>
            </w:r>
            <w:r w:rsidRPr="005F79EA">
              <w:rPr>
                <w:sz w:val="24"/>
                <w:szCs w:val="24"/>
              </w:rPr>
              <w:t>Марикаршинская ООШ</w:t>
            </w:r>
            <w:r w:rsidR="0098547F" w:rsidRPr="005F79EA">
              <w:rPr>
                <w:sz w:val="24"/>
                <w:szCs w:val="24"/>
              </w:rPr>
              <w:t xml:space="preserve">» </w:t>
            </w:r>
            <w:r w:rsidRPr="005F79EA">
              <w:rPr>
                <w:sz w:val="24"/>
                <w:szCs w:val="24"/>
              </w:rPr>
              <w:t>Михайлов Валерий Анатольевич</w:t>
            </w:r>
          </w:p>
        </w:tc>
      </w:tr>
      <w:tr w:rsidR="00805068" w:rsidRPr="005F79EA" w:rsidTr="005F79EA">
        <w:trPr>
          <w:trHeight w:val="1931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lastRenderedPageBreak/>
              <w:t>Телефон, факс с указанием кода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населенного пункта, электронный адрес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организации, авторов</w:t>
            </w:r>
          </w:p>
        </w:tc>
        <w:tc>
          <w:tcPr>
            <w:tcW w:w="691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  <w:lang w:val="en-US"/>
              </w:rPr>
            </w:pPr>
            <w:r w:rsidRPr="005F79EA">
              <w:rPr>
                <w:sz w:val="24"/>
                <w:szCs w:val="24"/>
              </w:rPr>
              <w:t>Тел</w:t>
            </w:r>
            <w:r w:rsidRPr="005F79EA">
              <w:rPr>
                <w:sz w:val="24"/>
                <w:szCs w:val="24"/>
                <w:lang w:val="en-US"/>
              </w:rPr>
              <w:t>: 8(</w:t>
            </w:r>
            <w:r w:rsidR="007B4388" w:rsidRPr="005F79EA">
              <w:rPr>
                <w:sz w:val="24"/>
                <w:szCs w:val="24"/>
                <w:lang w:val="en-US"/>
              </w:rPr>
              <w:t>343 91)7-25</w:t>
            </w:r>
            <w:r w:rsidRPr="005F79EA">
              <w:rPr>
                <w:sz w:val="24"/>
                <w:szCs w:val="24"/>
                <w:lang w:val="en-US"/>
              </w:rPr>
              <w:t>-</w:t>
            </w:r>
            <w:r w:rsidR="007B4388" w:rsidRPr="005F79EA">
              <w:rPr>
                <w:sz w:val="24"/>
                <w:szCs w:val="24"/>
                <w:lang w:val="en-US"/>
              </w:rPr>
              <w:t>93</w:t>
            </w:r>
          </w:p>
          <w:p w:rsidR="000F6B92" w:rsidRPr="005F79EA" w:rsidRDefault="000F6B92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  <w:lang w:val="en-US"/>
              </w:rPr>
            </w:pPr>
            <w:r w:rsidRPr="005F79EA">
              <w:rPr>
                <w:sz w:val="24"/>
                <w:szCs w:val="24"/>
                <w:lang w:val="en-US"/>
              </w:rPr>
              <w:t>Email:</w:t>
            </w:r>
            <w:r w:rsidR="007B4388" w:rsidRPr="005F79EA">
              <w:rPr>
                <w:sz w:val="24"/>
                <w:szCs w:val="24"/>
                <w:lang w:val="en-US"/>
              </w:rPr>
              <w:t xml:space="preserve"> mou_moosch</w:t>
            </w:r>
            <w:r w:rsidRPr="005F79EA">
              <w:rPr>
                <w:sz w:val="24"/>
                <w:szCs w:val="24"/>
                <w:lang w:val="en-US"/>
              </w:rPr>
              <w:t>@mail.ru</w:t>
            </w:r>
          </w:p>
          <w:p w:rsidR="00DC567C" w:rsidRPr="005F79EA" w:rsidRDefault="00DC567C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05068" w:rsidRPr="005F79EA" w:rsidTr="005F79EA">
        <w:trPr>
          <w:trHeight w:val="3220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Имеющийся опыт реализации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проекта.</w:t>
            </w:r>
          </w:p>
        </w:tc>
        <w:tc>
          <w:tcPr>
            <w:tcW w:w="6911" w:type="dxa"/>
          </w:tcPr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Ежегодно летом в МК</w:t>
            </w:r>
            <w:r w:rsidR="0098547F" w:rsidRPr="005F79EA">
              <w:rPr>
                <w:sz w:val="24"/>
                <w:szCs w:val="24"/>
              </w:rPr>
              <w:t xml:space="preserve">ОУ </w:t>
            </w:r>
            <w:r w:rsidRPr="005F79EA">
              <w:rPr>
                <w:sz w:val="24"/>
                <w:szCs w:val="24"/>
              </w:rPr>
              <w:t xml:space="preserve">АМО </w:t>
            </w:r>
            <w:r w:rsidR="0098547F" w:rsidRPr="005F79EA">
              <w:rPr>
                <w:sz w:val="24"/>
                <w:szCs w:val="24"/>
              </w:rPr>
              <w:t>«</w:t>
            </w:r>
            <w:r w:rsidRPr="005F79EA">
              <w:rPr>
                <w:sz w:val="24"/>
                <w:szCs w:val="24"/>
              </w:rPr>
              <w:t>Марикаршинская ООШ</w:t>
            </w:r>
            <w:r w:rsidR="00DC567C" w:rsidRPr="005F79EA">
              <w:rPr>
                <w:sz w:val="24"/>
                <w:szCs w:val="24"/>
              </w:rPr>
              <w:t>» открывае</w:t>
            </w:r>
            <w:r w:rsidR="0098547F" w:rsidRPr="005F79EA">
              <w:rPr>
                <w:sz w:val="24"/>
                <w:szCs w:val="24"/>
              </w:rPr>
              <w:t>тся оздоровительны</w:t>
            </w:r>
            <w:r w:rsidR="00DC567C" w:rsidRPr="005F79EA">
              <w:rPr>
                <w:sz w:val="24"/>
                <w:szCs w:val="24"/>
              </w:rPr>
              <w:t>й лагерь</w:t>
            </w:r>
            <w:r w:rsidR="0098547F" w:rsidRPr="005F79EA">
              <w:rPr>
                <w:sz w:val="24"/>
                <w:szCs w:val="24"/>
              </w:rPr>
              <w:t>.</w:t>
            </w:r>
            <w:r w:rsidR="00D47181" w:rsidRPr="005F79EA">
              <w:rPr>
                <w:sz w:val="24"/>
                <w:szCs w:val="24"/>
              </w:rPr>
              <w:t xml:space="preserve"> Направление работы лагеря меняется в связи с интересами детей.</w:t>
            </w:r>
            <w:r w:rsidR="0098547F" w:rsidRPr="005F79EA">
              <w:rPr>
                <w:sz w:val="24"/>
                <w:szCs w:val="24"/>
              </w:rPr>
              <w:t xml:space="preserve"> Педагогический коллектив школы пришёл к выводу о необх</w:t>
            </w:r>
            <w:r w:rsidR="00D47181" w:rsidRPr="005F79EA">
              <w:rPr>
                <w:sz w:val="24"/>
                <w:szCs w:val="24"/>
              </w:rPr>
              <w:t>одимости проведения тематической лагерной</w:t>
            </w:r>
            <w:r w:rsidR="0098547F" w:rsidRPr="005F79EA">
              <w:rPr>
                <w:sz w:val="24"/>
                <w:szCs w:val="24"/>
              </w:rPr>
              <w:t xml:space="preserve"> смен</w:t>
            </w:r>
            <w:r w:rsidR="00D47181" w:rsidRPr="005F79EA">
              <w:rPr>
                <w:sz w:val="24"/>
                <w:szCs w:val="24"/>
              </w:rPr>
              <w:t>ы</w:t>
            </w:r>
            <w:r w:rsidR="0098547F" w:rsidRPr="005F79EA">
              <w:rPr>
                <w:sz w:val="24"/>
                <w:szCs w:val="24"/>
              </w:rPr>
              <w:t>, с целью формирования у детей лидерских качеств, включения ребят в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социально-значимую, творчески развивающую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деятельность. В программе использован многолетний положительный опыт проведения летних лагерных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смен, в том числе тематических.</w:t>
            </w:r>
          </w:p>
        </w:tc>
      </w:tr>
      <w:tr w:rsidR="00805068" w:rsidRPr="005F79EA" w:rsidTr="005F79EA">
        <w:trPr>
          <w:trHeight w:val="645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Дата создания</w:t>
            </w:r>
          </w:p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911" w:type="dxa"/>
          </w:tcPr>
          <w:p w:rsidR="00805068" w:rsidRPr="005F79EA" w:rsidRDefault="007B4388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Апрель – май 2026</w:t>
            </w:r>
            <w:r w:rsidR="00D47181" w:rsidRPr="005F79EA">
              <w:rPr>
                <w:sz w:val="24"/>
                <w:szCs w:val="24"/>
              </w:rPr>
              <w:t xml:space="preserve"> года</w:t>
            </w:r>
          </w:p>
        </w:tc>
      </w:tr>
      <w:tr w:rsidR="00805068" w:rsidRPr="005F79EA" w:rsidTr="005F79EA">
        <w:trPr>
          <w:trHeight w:val="1087"/>
        </w:trPr>
        <w:tc>
          <w:tcPr>
            <w:tcW w:w="2833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Финансовое обеспечение проекта</w:t>
            </w:r>
          </w:p>
        </w:tc>
        <w:tc>
          <w:tcPr>
            <w:tcW w:w="6911" w:type="dxa"/>
          </w:tcPr>
          <w:p w:rsidR="00805068" w:rsidRPr="005F79EA" w:rsidRDefault="00D47181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Бюджетные и внебюджетные средства(оплата родителей).</w:t>
            </w:r>
          </w:p>
        </w:tc>
      </w:tr>
    </w:tbl>
    <w:p w:rsidR="00805068" w:rsidRPr="005F79EA" w:rsidRDefault="00805068" w:rsidP="005F79EA">
      <w:pPr>
        <w:ind w:firstLine="709"/>
        <w:jc w:val="both"/>
        <w:rPr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  <w:sectPr w:rsidR="00EF44AC" w:rsidRPr="005F79EA" w:rsidSect="005F79EA">
          <w:pgSz w:w="11910" w:h="16840"/>
          <w:pgMar w:top="1120" w:right="570" w:bottom="880" w:left="1134" w:header="0" w:footer="700" w:gutter="0"/>
          <w:cols w:space="720"/>
        </w:sectPr>
      </w:pPr>
    </w:p>
    <w:p w:rsidR="00AA2B66" w:rsidRPr="005F79EA" w:rsidRDefault="00AA2B66" w:rsidP="005F79EA">
      <w:pPr>
        <w:spacing w:before="7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 xml:space="preserve">Для работы лагеря используются кабинет </w:t>
      </w:r>
      <w:r w:rsidR="007B4388" w:rsidRPr="005F79EA">
        <w:rPr>
          <w:sz w:val="24"/>
          <w:szCs w:val="24"/>
        </w:rPr>
        <w:t xml:space="preserve">№ </w:t>
      </w:r>
      <w:r w:rsidR="005F79EA" w:rsidRPr="005F79EA">
        <w:rPr>
          <w:sz w:val="24"/>
          <w:szCs w:val="24"/>
        </w:rPr>
        <w:t>5, № 8, № 1</w:t>
      </w:r>
      <w:r w:rsidRPr="005F79EA">
        <w:rPr>
          <w:sz w:val="24"/>
          <w:szCs w:val="24"/>
        </w:rPr>
        <w:t>0,которые оснащены компьютерами, телевизорами, проекционной техникой, настольными играми, материалами для лепки, рисования, конструирования, художественной литературой</w:t>
      </w:r>
      <w:r w:rsidR="006C5685" w:rsidRPr="005F79EA">
        <w:rPr>
          <w:sz w:val="24"/>
          <w:szCs w:val="24"/>
        </w:rPr>
        <w:t>.</w:t>
      </w:r>
      <w:r w:rsidR="00061234" w:rsidRPr="005F79EA">
        <w:rPr>
          <w:sz w:val="24"/>
          <w:szCs w:val="24"/>
        </w:rPr>
        <w:t xml:space="preserve"> Кабинет информатики помогает  детям совершенствовать свои умения и навыки в использовании компьютерной техники. В работе с детьми</w:t>
      </w:r>
      <w:r w:rsidR="006C5685" w:rsidRPr="005F79EA">
        <w:rPr>
          <w:sz w:val="24"/>
          <w:szCs w:val="24"/>
        </w:rPr>
        <w:t xml:space="preserve"> использу</w:t>
      </w:r>
      <w:r w:rsidR="00061234" w:rsidRPr="005F79EA">
        <w:rPr>
          <w:sz w:val="24"/>
          <w:szCs w:val="24"/>
        </w:rPr>
        <w:t>ет</w:t>
      </w:r>
      <w:r w:rsidR="006C5685" w:rsidRPr="005F79EA">
        <w:rPr>
          <w:sz w:val="24"/>
          <w:szCs w:val="24"/>
        </w:rPr>
        <w:t>ся с</w:t>
      </w:r>
      <w:r w:rsidRPr="005F79EA">
        <w:rPr>
          <w:sz w:val="24"/>
          <w:szCs w:val="24"/>
        </w:rPr>
        <w:t>портивный</w:t>
      </w:r>
      <w:r w:rsidR="00172D37" w:rsidRPr="005F79EA">
        <w:rPr>
          <w:sz w:val="24"/>
          <w:szCs w:val="24"/>
        </w:rPr>
        <w:t xml:space="preserve"> зал, где </w:t>
      </w:r>
      <w:r w:rsidR="0073300C" w:rsidRPr="005F79EA">
        <w:rPr>
          <w:sz w:val="24"/>
          <w:szCs w:val="24"/>
        </w:rPr>
        <w:t>применяется</w:t>
      </w:r>
      <w:r w:rsidR="00061234" w:rsidRPr="005F79EA">
        <w:rPr>
          <w:sz w:val="24"/>
          <w:szCs w:val="24"/>
        </w:rPr>
        <w:t xml:space="preserve"> разный спортивный инвентарь: </w:t>
      </w:r>
      <w:r w:rsidR="00172D37" w:rsidRPr="005F79EA">
        <w:rPr>
          <w:sz w:val="24"/>
          <w:szCs w:val="24"/>
        </w:rPr>
        <w:t>мячи, скакалки, гимнастические скамейки, маты, теннисные столы, лыж</w:t>
      </w:r>
      <w:r w:rsidR="008E3CDD" w:rsidRPr="005F79EA">
        <w:rPr>
          <w:sz w:val="24"/>
          <w:szCs w:val="24"/>
        </w:rPr>
        <w:t xml:space="preserve">и, обручи, гимнастические палки.В </w:t>
      </w:r>
      <w:r w:rsidRPr="005F79EA">
        <w:rPr>
          <w:sz w:val="24"/>
          <w:szCs w:val="24"/>
        </w:rPr>
        <w:t>актов</w:t>
      </w:r>
      <w:r w:rsidR="008E3CDD" w:rsidRPr="005F79EA">
        <w:rPr>
          <w:sz w:val="24"/>
          <w:szCs w:val="24"/>
        </w:rPr>
        <w:t>ом</w:t>
      </w:r>
      <w:r w:rsidRPr="005F79EA">
        <w:rPr>
          <w:sz w:val="24"/>
          <w:szCs w:val="24"/>
        </w:rPr>
        <w:t xml:space="preserve"> зал</w:t>
      </w:r>
      <w:r w:rsidR="008E3CDD" w:rsidRPr="005F79EA">
        <w:rPr>
          <w:sz w:val="24"/>
          <w:szCs w:val="24"/>
        </w:rPr>
        <w:t>е</w:t>
      </w:r>
      <w:r w:rsidR="00172D37" w:rsidRPr="005F79EA">
        <w:rPr>
          <w:sz w:val="24"/>
          <w:szCs w:val="24"/>
        </w:rPr>
        <w:t xml:space="preserve"> проходят музыкальные </w:t>
      </w:r>
      <w:r w:rsidR="0073300C" w:rsidRPr="005F79EA">
        <w:rPr>
          <w:sz w:val="24"/>
          <w:szCs w:val="24"/>
        </w:rPr>
        <w:t>мероприятия: караоке, дискотеки, инсценировка сказок, просмотр мультипликационных и художественных фильмов, творческие конкурсы и шоу. Немалую роль играет библиотека. Совместные мероприятия с библиотекарем расширяет кругозор отдыхающих. Дети берут интересующую их литературу,  статьи</w:t>
      </w:r>
      <w:r w:rsidR="008E3CDD" w:rsidRPr="005F79EA">
        <w:rPr>
          <w:sz w:val="24"/>
          <w:szCs w:val="24"/>
        </w:rPr>
        <w:t>, детские журналы, н</w:t>
      </w:r>
      <w:r w:rsidR="0073300C" w:rsidRPr="005F79EA">
        <w:rPr>
          <w:sz w:val="24"/>
          <w:szCs w:val="24"/>
        </w:rPr>
        <w:t>а основе которых построено много конкурсов и викторин.</w:t>
      </w:r>
      <w:r w:rsidR="008E3CDD" w:rsidRPr="005F79EA">
        <w:rPr>
          <w:sz w:val="24"/>
          <w:szCs w:val="24"/>
        </w:rPr>
        <w:t xml:space="preserve"> Одним из самых любимых мест является </w:t>
      </w:r>
      <w:r w:rsidRPr="005F79EA">
        <w:rPr>
          <w:sz w:val="24"/>
          <w:szCs w:val="24"/>
        </w:rPr>
        <w:t xml:space="preserve"> столовая,</w:t>
      </w:r>
      <w:r w:rsidR="008E3CDD" w:rsidRPr="005F79EA">
        <w:rPr>
          <w:sz w:val="24"/>
          <w:szCs w:val="24"/>
        </w:rPr>
        <w:t xml:space="preserve"> где ребят ежедневно ждут вкусные блюда и фрукты, содержащие витамины. Большую часть лагерного времени дети</w:t>
      </w:r>
      <w:r w:rsidR="00D12ADB" w:rsidRPr="005F79EA">
        <w:rPr>
          <w:sz w:val="24"/>
          <w:szCs w:val="24"/>
        </w:rPr>
        <w:t xml:space="preserve"> </w:t>
      </w:r>
      <w:r w:rsidR="008E3CDD" w:rsidRPr="005F79EA">
        <w:rPr>
          <w:sz w:val="24"/>
          <w:szCs w:val="24"/>
        </w:rPr>
        <w:t>проводят на свежем воздухе. Это</w:t>
      </w:r>
      <w:r w:rsidR="00B72971" w:rsidRPr="005F79EA">
        <w:rPr>
          <w:sz w:val="24"/>
          <w:szCs w:val="24"/>
        </w:rPr>
        <w:t xml:space="preserve"> лагерные линейки,</w:t>
      </w:r>
      <w:r w:rsidR="008E3CDD" w:rsidRPr="005F79EA">
        <w:rPr>
          <w:sz w:val="24"/>
          <w:szCs w:val="24"/>
        </w:rPr>
        <w:t xml:space="preserve"> утренняя зарядка под музыку, весёлые старты, спортивные </w:t>
      </w:r>
      <w:r w:rsidR="00B72971" w:rsidRPr="005F79EA">
        <w:rPr>
          <w:sz w:val="24"/>
          <w:szCs w:val="24"/>
        </w:rPr>
        <w:t xml:space="preserve">игры и </w:t>
      </w:r>
      <w:r w:rsidR="008E3CDD" w:rsidRPr="005F79EA">
        <w:rPr>
          <w:sz w:val="24"/>
          <w:szCs w:val="24"/>
        </w:rPr>
        <w:t>состязания</w:t>
      </w:r>
      <w:r w:rsidR="00B72971" w:rsidRPr="005F79EA">
        <w:rPr>
          <w:sz w:val="24"/>
          <w:szCs w:val="24"/>
        </w:rPr>
        <w:t xml:space="preserve">, </w:t>
      </w:r>
      <w:r w:rsidR="008E3CDD" w:rsidRPr="005F79EA">
        <w:rPr>
          <w:sz w:val="24"/>
          <w:szCs w:val="24"/>
        </w:rPr>
        <w:t>подвижные игры</w:t>
      </w:r>
      <w:r w:rsidR="00B72971" w:rsidRPr="005F79EA">
        <w:rPr>
          <w:sz w:val="24"/>
          <w:szCs w:val="24"/>
        </w:rPr>
        <w:t xml:space="preserve">. В этом нам помогает </w:t>
      </w:r>
      <w:r w:rsidRPr="005F79EA">
        <w:rPr>
          <w:sz w:val="24"/>
          <w:szCs w:val="24"/>
        </w:rPr>
        <w:t>спортивная площадка</w:t>
      </w:r>
      <w:r w:rsidR="00B72971" w:rsidRPr="005F79EA">
        <w:rPr>
          <w:sz w:val="24"/>
          <w:szCs w:val="24"/>
        </w:rPr>
        <w:t xml:space="preserve">.Большая </w:t>
      </w:r>
      <w:r w:rsidRPr="005F79EA">
        <w:rPr>
          <w:sz w:val="24"/>
          <w:szCs w:val="24"/>
        </w:rPr>
        <w:t>пришкольная территория</w:t>
      </w:r>
      <w:r w:rsidR="00B72971" w:rsidRPr="005F79EA">
        <w:rPr>
          <w:sz w:val="24"/>
          <w:szCs w:val="24"/>
        </w:rPr>
        <w:t xml:space="preserve"> позволяет  проводить сюжетно – ролевые игры, народные праздники, которые переносят детей </w:t>
      </w:r>
      <w:r w:rsidR="00D12ADB" w:rsidRPr="005F79EA">
        <w:rPr>
          <w:sz w:val="24"/>
          <w:szCs w:val="24"/>
        </w:rPr>
        <w:t xml:space="preserve">в </w:t>
      </w:r>
      <w:r w:rsidR="00B72971" w:rsidRPr="005F79EA">
        <w:rPr>
          <w:sz w:val="24"/>
          <w:szCs w:val="24"/>
        </w:rPr>
        <w:t>мир русских  традиций, знакомит их с обычаями русского народа. Оригинальное оформление территории школы помогает отрядам выбрать хорошее отрядное место. Тенистые аллеи</w:t>
      </w:r>
      <w:r w:rsidR="00D12ADB" w:rsidRPr="005F79EA">
        <w:rPr>
          <w:sz w:val="24"/>
          <w:szCs w:val="24"/>
        </w:rPr>
        <w:t xml:space="preserve">, где можно провести личное время, </w:t>
      </w:r>
      <w:r w:rsidR="00B72971" w:rsidRPr="005F79EA">
        <w:rPr>
          <w:sz w:val="24"/>
          <w:szCs w:val="24"/>
        </w:rPr>
        <w:t xml:space="preserve">защищают ребят от сильной жары </w:t>
      </w:r>
    </w:p>
    <w:p w:rsidR="00805068" w:rsidRPr="005F79EA" w:rsidRDefault="0098547F" w:rsidP="005F79EA">
      <w:pPr>
        <w:spacing w:before="73"/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Социально-педагогическое обоснование программы.</w:t>
      </w:r>
    </w:p>
    <w:p w:rsidR="00805068" w:rsidRPr="005F79EA" w:rsidRDefault="0098547F" w:rsidP="005F79EA">
      <w:pPr>
        <w:pStyle w:val="a3"/>
        <w:spacing w:before="227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Воспитательная работа в школе сложна и многообразна: это воспитание в процессе обучения, воспитание в обществе и коллективе, семье и школе, это перевоспитание и самовоспитание, это многообразная воспитательная работа в процессе труда, игры, общения, общественной деятельности, самодеятельности, самореализации, творчества и самоуправления. Поэтому работа летнего школьного лагеря рассматривается как составная часть общего воспитательного процесса вшколе.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Реальность такова, что система образования по-прежнему остается главным организатором отдыха и оздоровления детей.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Летний лагерь сегодня – это не только социальная защита, это еще и полигон для творческого развития, обогащения духовного мира и интеллекта ребенка, что создает условия для социализации молодого человека с учетом реалий современной жизни.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Как показала практика, основное содержание работы летних лагерей составляет спортивная, познавательная, интеллектуально-творческая деятельность. Жизнь в лагере должна быть насыщенной, полезной, полной событий. Надо использовать все возможности для интересного и полезного общения ребят с взрослыми и между собой. Досуг, игры должны побуждать к приобретению новых знаний, к серьезным размышлениям.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Исходя из выше сказанного</w:t>
      </w:r>
      <w:r w:rsidR="006C5685" w:rsidRPr="005F79EA">
        <w:rPr>
          <w:sz w:val="24"/>
          <w:szCs w:val="24"/>
        </w:rPr>
        <w:t>,</w:t>
      </w:r>
      <w:r w:rsidRPr="005F79EA">
        <w:rPr>
          <w:sz w:val="24"/>
          <w:szCs w:val="24"/>
        </w:rPr>
        <w:t xml:space="preserve"> мы постарались сделать программу лагеря максимально интересной для детей и отвечающей по</w:t>
      </w:r>
      <w:r w:rsidR="00D12ADB" w:rsidRPr="005F79EA">
        <w:rPr>
          <w:sz w:val="24"/>
          <w:szCs w:val="24"/>
        </w:rPr>
        <w:t>требностям детей,</w:t>
      </w:r>
      <w:r w:rsidRPr="005F79EA">
        <w:rPr>
          <w:sz w:val="24"/>
          <w:szCs w:val="24"/>
        </w:rPr>
        <w:t xml:space="preserve"> их родителей и педагогов.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При составлении программы лагеря в основу лёг опыт работы пришкольного оздоровительного лагерей за последние годы.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 наши дни, когда противоречия и проблемы детей и взрослых, казалось бы, не имеют разрешения, когда все испытанные и неоднократно проверенные педагогические средства не столь эффективны, как раньше, родители, учёные, воспитатели всё чаще вспоминают об игре.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 современной системе воспитательной работы, которую можно рассматривать как систему социального становления личности, все большее место отводится активным приёмам и средствам воспитания.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Мы считаем, что типажи героев русских сказок и м</w:t>
      </w:r>
      <w:r w:rsidR="006D56AB" w:rsidRPr="005F79EA">
        <w:rPr>
          <w:sz w:val="24"/>
          <w:szCs w:val="24"/>
        </w:rPr>
        <w:t xml:space="preserve">ультфильмов, как нельзя лучше </w:t>
      </w:r>
      <w:r w:rsidRPr="005F79EA">
        <w:rPr>
          <w:sz w:val="24"/>
          <w:szCs w:val="24"/>
        </w:rPr>
        <w:t>учат и воспи</w:t>
      </w:r>
      <w:r w:rsidR="006D56AB" w:rsidRPr="005F79EA">
        <w:rPr>
          <w:sz w:val="24"/>
          <w:szCs w:val="24"/>
        </w:rPr>
        <w:t>тают ребят. Примеры поведения не</w:t>
      </w:r>
      <w:r w:rsidRPr="005F79EA">
        <w:rPr>
          <w:sz w:val="24"/>
          <w:szCs w:val="24"/>
        </w:rPr>
        <w:t xml:space="preserve"> только положительных, но и отрицательных героев русских сказок помогут смоделировать не</w:t>
      </w:r>
      <w:r w:rsidR="006D56AB" w:rsidRPr="005F79EA">
        <w:rPr>
          <w:sz w:val="24"/>
          <w:szCs w:val="24"/>
        </w:rPr>
        <w:t>обходимые поучительные ситуации, п</w:t>
      </w:r>
      <w:r w:rsidRPr="005F79EA">
        <w:rPr>
          <w:sz w:val="24"/>
          <w:szCs w:val="24"/>
        </w:rPr>
        <w:t>ознакомят с русскими</w:t>
      </w:r>
      <w:r w:rsidR="006D56AB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традициями.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Лето для детей – это разрядка, накопившейся за год напряженности, восполнение израсходованных сил, восстановление здоровья, развитие творческого потенциала, </w:t>
      </w:r>
      <w:r w:rsidRPr="005F79EA">
        <w:rPr>
          <w:sz w:val="24"/>
          <w:szCs w:val="24"/>
        </w:rPr>
        <w:lastRenderedPageBreak/>
        <w:t>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 Естественно у каждого ребенка свои планы на лето. Но именно в лагере самореализация каждого ребе</w:t>
      </w:r>
      <w:r w:rsidR="006D56AB" w:rsidRPr="005F79EA">
        <w:rPr>
          <w:sz w:val="24"/>
          <w:szCs w:val="24"/>
        </w:rPr>
        <w:t>нка осуществляется в приобщении</w:t>
      </w:r>
      <w:r w:rsidRPr="005F79EA">
        <w:rPr>
          <w:sz w:val="24"/>
          <w:szCs w:val="24"/>
        </w:rPr>
        <w:t xml:space="preserve"> ребят</w:t>
      </w:r>
      <w:r w:rsidR="006D56AB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к</w:t>
      </w:r>
    </w:p>
    <w:p w:rsidR="00805068" w:rsidRPr="005F79EA" w:rsidRDefault="0098547F" w:rsidP="005F79EA">
      <w:pPr>
        <w:pStyle w:val="a3"/>
        <w:spacing w:before="67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разнообразному социальному опыту, к ценностям общественно-значимого досуга. А наша задача – помочь им в этом. Сделать отдых детей более занимательным, насыщенным, полезным для физического и духовного здоровья. Именно это предусматривает программа школьного оздоровительного лагеря.</w:t>
      </w:r>
    </w:p>
    <w:p w:rsidR="00D47181" w:rsidRPr="005F79EA" w:rsidRDefault="00D47181" w:rsidP="005F79EA">
      <w:pPr>
        <w:tabs>
          <w:tab w:val="right" w:leader="underscore" w:pos="6405"/>
        </w:tabs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D47181" w:rsidRPr="005F79EA" w:rsidRDefault="00D47181" w:rsidP="005F79EA">
      <w:pPr>
        <w:tabs>
          <w:tab w:val="right" w:leader="underscore" w:pos="1701"/>
        </w:tabs>
        <w:ind w:firstLine="709"/>
        <w:jc w:val="both"/>
        <w:rPr>
          <w:sz w:val="24"/>
          <w:szCs w:val="24"/>
        </w:rPr>
      </w:pPr>
    </w:p>
    <w:p w:rsidR="00D47181" w:rsidRPr="005F79EA" w:rsidRDefault="00D47181" w:rsidP="005F79EA">
      <w:pPr>
        <w:tabs>
          <w:tab w:val="right" w:leader="underscore" w:pos="1134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повышением спроса родителей и детей на организованный отдых школьников; </w:t>
      </w:r>
    </w:p>
    <w:p w:rsidR="00D47181" w:rsidRPr="005F79EA" w:rsidRDefault="00D47181" w:rsidP="005F79EA">
      <w:pPr>
        <w:tabs>
          <w:tab w:val="right" w:leader="underscore" w:pos="1134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модернизацией старых форм работы и введением новых;</w:t>
      </w:r>
    </w:p>
    <w:p w:rsidR="00D47181" w:rsidRPr="005F79EA" w:rsidRDefault="00D47181" w:rsidP="005F79EA">
      <w:pPr>
        <w:tabs>
          <w:tab w:val="right" w:leader="underscore" w:pos="1134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D47181" w:rsidRPr="005F79EA" w:rsidRDefault="00D47181" w:rsidP="005F79EA">
      <w:pPr>
        <w:tabs>
          <w:tab w:val="right" w:leader="underscore" w:pos="6405"/>
        </w:tabs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Данная программа имеет цели и задачи, в ней указаны принципы, на которые она опирается, описаны ожидаемые результаты. </w:t>
      </w:r>
    </w:p>
    <w:p w:rsidR="00D47181" w:rsidRPr="005F79EA" w:rsidRDefault="00D47181" w:rsidP="005F79EA">
      <w:pPr>
        <w:shd w:val="clear" w:color="auto" w:fill="FFFFFF"/>
        <w:tabs>
          <w:tab w:val="right" w:leader="underscore" w:pos="6405"/>
        </w:tabs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Данная программа </w:t>
      </w:r>
      <w:r w:rsidRPr="005F79EA">
        <w:rPr>
          <w:bCs/>
          <w:sz w:val="24"/>
          <w:szCs w:val="24"/>
        </w:rPr>
        <w:t>по своей направленности</w:t>
      </w:r>
      <w:r w:rsidRPr="005F79EA">
        <w:rPr>
          <w:sz w:val="24"/>
          <w:szCs w:val="24"/>
        </w:rPr>
        <w:t xml:space="preserve">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D47181" w:rsidRPr="005F79EA" w:rsidRDefault="00D47181" w:rsidP="005F79EA">
      <w:pPr>
        <w:pStyle w:val="a3"/>
        <w:spacing w:before="67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11"/>
        <w:spacing w:before="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Цель:</w:t>
      </w:r>
    </w:p>
    <w:p w:rsidR="0061053D" w:rsidRPr="005F79EA" w:rsidRDefault="0061053D" w:rsidP="005F79EA">
      <w:pPr>
        <w:pStyle w:val="11"/>
        <w:spacing w:before="1"/>
        <w:ind w:left="0" w:firstLine="709"/>
        <w:jc w:val="both"/>
        <w:rPr>
          <w:sz w:val="24"/>
          <w:szCs w:val="24"/>
          <w:u w:val="thick"/>
        </w:rPr>
      </w:pPr>
    </w:p>
    <w:p w:rsidR="0061053D" w:rsidRPr="005F79EA" w:rsidRDefault="0061053D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1.  Создание системы интересного, разнообразного по форме  и    содержанию отдыха и оздоровления детей. </w:t>
      </w:r>
    </w:p>
    <w:p w:rsidR="0061053D" w:rsidRPr="005F79EA" w:rsidRDefault="0061053D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2. Создание оптимальных условий, обеспечивающих полноценный отдых </w:t>
      </w:r>
      <w:r w:rsidRPr="005F79EA">
        <w:rPr>
          <w:sz w:val="24"/>
          <w:szCs w:val="24"/>
        </w:rPr>
        <w:tab/>
        <w:t>детей, их оздоровление и творческое развитие.</w:t>
      </w:r>
    </w:p>
    <w:p w:rsidR="0061053D" w:rsidRPr="005F79EA" w:rsidRDefault="0061053D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   3. Развитие индивидуальных способностей каждого ребёнка.</w:t>
      </w:r>
    </w:p>
    <w:p w:rsidR="0061053D" w:rsidRPr="005F79EA" w:rsidRDefault="0061053D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   4. Развитие навыков коллективного общения, лидерских качеств.</w:t>
      </w:r>
    </w:p>
    <w:p w:rsidR="0061053D" w:rsidRPr="005F79EA" w:rsidRDefault="0061053D" w:rsidP="005F79EA">
      <w:pPr>
        <w:pStyle w:val="11"/>
        <w:ind w:left="0"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1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Задачи:</w:t>
      </w:r>
    </w:p>
    <w:p w:rsidR="00805068" w:rsidRPr="005F79EA" w:rsidRDefault="00805068" w:rsidP="005F79EA">
      <w:pPr>
        <w:pStyle w:val="a3"/>
        <w:spacing w:before="8"/>
        <w:ind w:firstLine="709"/>
        <w:jc w:val="both"/>
        <w:rPr>
          <w:b/>
          <w:sz w:val="24"/>
          <w:szCs w:val="24"/>
        </w:rPr>
      </w:pPr>
    </w:p>
    <w:p w:rsidR="00805068" w:rsidRPr="005F79EA" w:rsidRDefault="0061053D" w:rsidP="005F79EA">
      <w:pPr>
        <w:pStyle w:val="a3"/>
        <w:spacing w:before="89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1.Содействовать</w:t>
      </w:r>
      <w:r w:rsidR="0098547F" w:rsidRPr="005F79EA">
        <w:rPr>
          <w:sz w:val="24"/>
          <w:szCs w:val="24"/>
        </w:rPr>
        <w:t xml:space="preserve"> физическому, психическому, </w:t>
      </w:r>
      <w:r w:rsidR="006D56AB" w:rsidRPr="005F79EA">
        <w:rPr>
          <w:sz w:val="24"/>
          <w:szCs w:val="24"/>
        </w:rPr>
        <w:t xml:space="preserve"> </w:t>
      </w:r>
      <w:r w:rsidR="0098547F" w:rsidRPr="005F79EA">
        <w:rPr>
          <w:sz w:val="24"/>
          <w:szCs w:val="24"/>
        </w:rPr>
        <w:t>интеллектуальному, нравственному развитию детей;</w:t>
      </w:r>
    </w:p>
    <w:p w:rsidR="00805068" w:rsidRPr="005F79EA" w:rsidRDefault="0061053D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2.Создать педагогическую воспитательную среду</w:t>
      </w:r>
      <w:r w:rsidR="0098547F" w:rsidRPr="005F79EA">
        <w:rPr>
          <w:sz w:val="24"/>
          <w:szCs w:val="24"/>
        </w:rPr>
        <w:t>, способ</w:t>
      </w:r>
      <w:r w:rsidRPr="005F79EA">
        <w:rPr>
          <w:sz w:val="24"/>
          <w:szCs w:val="24"/>
        </w:rPr>
        <w:t>ствующую</w:t>
      </w:r>
    </w:p>
    <w:p w:rsidR="00805068" w:rsidRPr="005F79EA" w:rsidRDefault="0098547F" w:rsidP="005F79EA">
      <w:pPr>
        <w:pStyle w:val="a3"/>
        <w:spacing w:before="2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развитию сознательного стремления к ведению здорового образа жизни;</w:t>
      </w:r>
    </w:p>
    <w:p w:rsidR="00805068" w:rsidRPr="005F79EA" w:rsidRDefault="0061053D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3. Уделять м</w:t>
      </w:r>
      <w:r w:rsidR="0098547F" w:rsidRPr="005F79EA">
        <w:rPr>
          <w:sz w:val="24"/>
          <w:szCs w:val="24"/>
        </w:rPr>
        <w:t>аксимальное внимание разв</w:t>
      </w:r>
      <w:r w:rsidRPr="005F79EA">
        <w:rPr>
          <w:sz w:val="24"/>
          <w:szCs w:val="24"/>
        </w:rPr>
        <w:t>итию личности ребенка, раскрытию</w:t>
      </w:r>
      <w:r w:rsidR="0098547F" w:rsidRPr="005F79EA">
        <w:rPr>
          <w:sz w:val="24"/>
          <w:szCs w:val="24"/>
        </w:rPr>
        <w:t xml:space="preserve"> его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способностей на основе удовлетворения интересов и неудовлетворенных в школе потребностей (прежде всего духовных, интеллектуальных и двигательных);</w:t>
      </w:r>
    </w:p>
    <w:p w:rsidR="00805068" w:rsidRPr="005F79EA" w:rsidRDefault="0061053D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4.Приобщать</w:t>
      </w:r>
      <w:r w:rsidR="0098547F" w:rsidRPr="005F79EA">
        <w:rPr>
          <w:sz w:val="24"/>
          <w:szCs w:val="24"/>
        </w:rPr>
        <w:t xml:space="preserve"> детей к разнообраз</w:t>
      </w:r>
      <w:r w:rsidRPr="005F79EA">
        <w:rPr>
          <w:sz w:val="24"/>
          <w:szCs w:val="24"/>
        </w:rPr>
        <w:t>ному социальному опыту, создать в лагере стиль</w:t>
      </w:r>
      <w:r w:rsidR="0098547F" w:rsidRPr="005F79EA">
        <w:rPr>
          <w:sz w:val="24"/>
          <w:szCs w:val="24"/>
        </w:rPr>
        <w:t xml:space="preserve"> отношений подлинного сотрудничества,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содружества, сотворчества;</w:t>
      </w:r>
    </w:p>
    <w:p w:rsidR="00805068" w:rsidRPr="005F79EA" w:rsidRDefault="0061053D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организовать разнообразную общественно значимую досуговуюдеятельность</w:t>
      </w:r>
      <w:r w:rsidR="0098547F" w:rsidRPr="005F79EA">
        <w:rPr>
          <w:sz w:val="24"/>
          <w:szCs w:val="24"/>
        </w:rPr>
        <w:t xml:space="preserve"> детей и, прежде всего, активного общения с природой;</w:t>
      </w:r>
    </w:p>
    <w:p w:rsidR="00805068" w:rsidRPr="005F79EA" w:rsidRDefault="00237482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5.Создать условия для укрепления здоровья, закаливания</w:t>
      </w:r>
      <w:r w:rsidR="0098547F" w:rsidRPr="005F79EA">
        <w:rPr>
          <w:sz w:val="24"/>
          <w:szCs w:val="24"/>
        </w:rPr>
        <w:t xml:space="preserve"> организма детей;</w:t>
      </w:r>
    </w:p>
    <w:p w:rsidR="00805068" w:rsidRPr="005F79EA" w:rsidRDefault="00237482" w:rsidP="005F79EA">
      <w:pPr>
        <w:pStyle w:val="a4"/>
        <w:numPr>
          <w:ilvl w:val="0"/>
          <w:numId w:val="11"/>
        </w:numPr>
        <w:tabs>
          <w:tab w:val="left" w:pos="164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Выявить  и развивать творческий потенциал</w:t>
      </w:r>
      <w:r w:rsidR="0098547F" w:rsidRPr="005F79EA">
        <w:rPr>
          <w:sz w:val="24"/>
          <w:szCs w:val="24"/>
        </w:rPr>
        <w:t xml:space="preserve"> ребенка, </w:t>
      </w:r>
      <w:r w:rsidRPr="005F79EA">
        <w:rPr>
          <w:sz w:val="24"/>
          <w:szCs w:val="24"/>
        </w:rPr>
        <w:t>способствовать включению</w:t>
      </w:r>
      <w:r w:rsidR="0098547F" w:rsidRPr="005F79EA">
        <w:rPr>
          <w:sz w:val="24"/>
          <w:szCs w:val="24"/>
        </w:rPr>
        <w:t xml:space="preserve"> его в развивающую коллективную и индивидуальную</w:t>
      </w:r>
      <w:r w:rsidR="006D56AB" w:rsidRPr="005F79EA">
        <w:rPr>
          <w:sz w:val="24"/>
          <w:szCs w:val="24"/>
        </w:rPr>
        <w:t xml:space="preserve"> </w:t>
      </w:r>
      <w:r w:rsidR="0098547F" w:rsidRPr="005F79EA">
        <w:rPr>
          <w:sz w:val="24"/>
          <w:szCs w:val="24"/>
        </w:rPr>
        <w:t>деятельнос</w:t>
      </w:r>
      <w:r w:rsidR="006D56AB" w:rsidRPr="005F79EA">
        <w:rPr>
          <w:sz w:val="24"/>
          <w:szCs w:val="24"/>
        </w:rPr>
        <w:t>ть.</w:t>
      </w:r>
    </w:p>
    <w:p w:rsidR="00805068" w:rsidRPr="005F79EA" w:rsidRDefault="00805068" w:rsidP="005F79EA">
      <w:pPr>
        <w:pStyle w:val="a3"/>
        <w:spacing w:before="5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1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Организация жизни детей в лагере</w:t>
      </w:r>
    </w:p>
    <w:p w:rsidR="00805068" w:rsidRPr="005F79EA" w:rsidRDefault="00805068" w:rsidP="005F79EA">
      <w:pPr>
        <w:pStyle w:val="a3"/>
        <w:spacing w:before="7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10"/>
        </w:numPr>
        <w:tabs>
          <w:tab w:val="left" w:pos="164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Игра - верный друг и помощник в работе с</w:t>
      </w:r>
      <w:r w:rsidR="006D56AB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детьми.</w:t>
      </w:r>
    </w:p>
    <w:p w:rsidR="00805068" w:rsidRPr="005F79EA" w:rsidRDefault="0098547F" w:rsidP="005F79EA">
      <w:pPr>
        <w:pStyle w:val="a4"/>
        <w:numPr>
          <w:ilvl w:val="0"/>
          <w:numId w:val="10"/>
        </w:numPr>
        <w:tabs>
          <w:tab w:val="left" w:pos="164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Чередование различных видов деятельности, правильная ихдозировка.</w:t>
      </w:r>
    </w:p>
    <w:p w:rsidR="00805068" w:rsidRPr="005F79EA" w:rsidRDefault="0098547F" w:rsidP="005F79EA">
      <w:pPr>
        <w:pStyle w:val="a4"/>
        <w:numPr>
          <w:ilvl w:val="0"/>
          <w:numId w:val="10"/>
        </w:numPr>
        <w:tabs>
          <w:tab w:val="left" w:pos="164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Большую часть времени проводить на свежем воздухе (на игровой поляне, на стадионе, на спортивной площадке, в</w:t>
      </w:r>
      <w:r w:rsidR="006D56AB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сквере).</w:t>
      </w:r>
    </w:p>
    <w:p w:rsidR="00805068" w:rsidRPr="005F79EA" w:rsidRDefault="0098547F" w:rsidP="005F79EA">
      <w:pPr>
        <w:pStyle w:val="a4"/>
        <w:numPr>
          <w:ilvl w:val="0"/>
          <w:numId w:val="10"/>
        </w:numPr>
        <w:tabs>
          <w:tab w:val="left" w:pos="164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Каждый день предполагает осуществление физкультурно-оздоровительной деятельности.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11"/>
        <w:spacing w:before="73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Механизм реализации программы.</w:t>
      </w:r>
    </w:p>
    <w:p w:rsidR="00805068" w:rsidRPr="005F79EA" w:rsidRDefault="00805068" w:rsidP="005F79EA">
      <w:pPr>
        <w:pStyle w:val="a3"/>
        <w:spacing w:before="7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Этапы реализации программы: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31"/>
        <w:spacing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1.Подготовительный этап.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Этот этап характеризуется тем, что</w:t>
      </w:r>
      <w:r w:rsidR="0049574B" w:rsidRPr="005F79EA">
        <w:rPr>
          <w:sz w:val="24"/>
          <w:szCs w:val="24"/>
        </w:rPr>
        <w:t xml:space="preserve"> за 2 месяца</w:t>
      </w:r>
      <w:r w:rsidRPr="005F79EA">
        <w:rPr>
          <w:sz w:val="24"/>
          <w:szCs w:val="24"/>
        </w:rPr>
        <w:t xml:space="preserve"> до открытия лагеря</w:t>
      </w:r>
      <w:r w:rsidR="0049574B" w:rsidRPr="005F79EA">
        <w:rPr>
          <w:sz w:val="24"/>
          <w:szCs w:val="24"/>
        </w:rPr>
        <w:t xml:space="preserve"> дневного пребывания</w:t>
      </w:r>
      <w:r w:rsidRPr="005F79EA">
        <w:rPr>
          <w:sz w:val="24"/>
          <w:szCs w:val="24"/>
        </w:rPr>
        <w:t xml:space="preserve"> начинается подготовка к летнему сезону. Деятельностью этого этапа является:</w:t>
      </w:r>
    </w:p>
    <w:p w:rsidR="00237482" w:rsidRPr="005F79EA" w:rsidRDefault="00237482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- проведение родительских собраний, где одним из вопросов является отдых  детей;</w:t>
      </w:r>
    </w:p>
    <w:p w:rsidR="00237482" w:rsidRPr="005F79EA" w:rsidRDefault="006D56AB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               </w:t>
      </w:r>
      <w:r w:rsidR="00237482" w:rsidRPr="005F79EA">
        <w:rPr>
          <w:sz w:val="24"/>
          <w:szCs w:val="24"/>
        </w:rPr>
        <w:t xml:space="preserve"> - </w:t>
      </w:r>
      <w:r w:rsidRPr="005F79EA">
        <w:rPr>
          <w:sz w:val="24"/>
          <w:szCs w:val="24"/>
        </w:rPr>
        <w:t xml:space="preserve"> </w:t>
      </w:r>
      <w:r w:rsidR="00237482" w:rsidRPr="005F79EA">
        <w:rPr>
          <w:sz w:val="24"/>
          <w:szCs w:val="24"/>
        </w:rPr>
        <w:t>сбор заявлений от родителей;</w:t>
      </w:r>
    </w:p>
    <w:p w:rsidR="00237482" w:rsidRPr="005F79EA" w:rsidRDefault="00237482" w:rsidP="005F79EA">
      <w:pPr>
        <w:pStyle w:val="a4"/>
        <w:tabs>
          <w:tab w:val="left" w:pos="1526"/>
        </w:tabs>
        <w:spacing w:before="120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-</w:t>
      </w:r>
      <w:r w:rsidR="006D56AB" w:rsidRPr="005F79EA">
        <w:rPr>
          <w:sz w:val="24"/>
          <w:szCs w:val="24"/>
        </w:rPr>
        <w:t xml:space="preserve">  </w:t>
      </w:r>
      <w:r w:rsidRPr="005F79EA">
        <w:rPr>
          <w:sz w:val="24"/>
          <w:szCs w:val="24"/>
        </w:rPr>
        <w:t>издание приказа по школе о проведении летнейкампании;</w:t>
      </w:r>
    </w:p>
    <w:p w:rsidR="00805068" w:rsidRPr="005F79EA" w:rsidRDefault="006D56AB" w:rsidP="005F79EA">
      <w:pPr>
        <w:pStyle w:val="a4"/>
        <w:tabs>
          <w:tab w:val="left" w:pos="1526"/>
        </w:tabs>
        <w:spacing w:before="117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 </w:t>
      </w:r>
      <w:r w:rsidR="00237482" w:rsidRPr="005F79EA">
        <w:rPr>
          <w:sz w:val="24"/>
          <w:szCs w:val="24"/>
        </w:rPr>
        <w:t>подготовка школы к летнему</w:t>
      </w:r>
      <w:r w:rsidRPr="005F79EA">
        <w:rPr>
          <w:sz w:val="24"/>
          <w:szCs w:val="24"/>
        </w:rPr>
        <w:t xml:space="preserve"> </w:t>
      </w:r>
      <w:r w:rsidR="00237482" w:rsidRPr="005F79EA">
        <w:rPr>
          <w:sz w:val="24"/>
          <w:szCs w:val="24"/>
        </w:rPr>
        <w:t>сезону</w:t>
      </w:r>
      <w:r w:rsidRPr="005F79EA">
        <w:rPr>
          <w:sz w:val="24"/>
          <w:szCs w:val="24"/>
        </w:rPr>
        <w:t>;</w:t>
      </w:r>
    </w:p>
    <w:p w:rsidR="00805068" w:rsidRPr="005F79EA" w:rsidRDefault="006D56AB" w:rsidP="005F79EA">
      <w:pPr>
        <w:pStyle w:val="a4"/>
        <w:tabs>
          <w:tab w:val="left" w:pos="1526"/>
        </w:tabs>
        <w:spacing w:before="12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 </w:t>
      </w:r>
      <w:r w:rsidR="0098547F" w:rsidRPr="005F79EA">
        <w:rPr>
          <w:sz w:val="24"/>
          <w:szCs w:val="24"/>
        </w:rPr>
        <w:t>подготовка методического материала;</w:t>
      </w:r>
    </w:p>
    <w:p w:rsidR="0049574B" w:rsidRPr="005F79EA" w:rsidRDefault="006D56AB" w:rsidP="005F79EA">
      <w:pPr>
        <w:pStyle w:val="a4"/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 </w:t>
      </w:r>
      <w:r w:rsidR="0049574B" w:rsidRPr="005F79EA">
        <w:rPr>
          <w:sz w:val="24"/>
          <w:szCs w:val="24"/>
        </w:rPr>
        <w:t>разработка</w:t>
      </w:r>
      <w:r w:rsidRPr="005F79EA">
        <w:rPr>
          <w:sz w:val="24"/>
          <w:szCs w:val="24"/>
        </w:rPr>
        <w:t xml:space="preserve"> </w:t>
      </w:r>
      <w:r w:rsidR="0049574B" w:rsidRPr="005F79EA">
        <w:rPr>
          <w:sz w:val="24"/>
          <w:szCs w:val="24"/>
        </w:rPr>
        <w:t>программы;</w:t>
      </w:r>
    </w:p>
    <w:p w:rsidR="00805068" w:rsidRPr="005F79EA" w:rsidRDefault="0049574B" w:rsidP="005F79EA">
      <w:pPr>
        <w:tabs>
          <w:tab w:val="left" w:pos="1526"/>
        </w:tabs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</w:t>
      </w:r>
      <w:r w:rsidR="006D56AB" w:rsidRPr="005F79EA">
        <w:rPr>
          <w:sz w:val="24"/>
          <w:szCs w:val="24"/>
        </w:rPr>
        <w:t xml:space="preserve"> </w:t>
      </w:r>
      <w:r w:rsidR="0098547F" w:rsidRPr="005F79EA">
        <w:rPr>
          <w:sz w:val="24"/>
          <w:szCs w:val="24"/>
        </w:rPr>
        <w:t>отбор кадров для работы в лагере</w:t>
      </w:r>
      <w:r w:rsidR="006C5685" w:rsidRPr="005F79EA">
        <w:rPr>
          <w:sz w:val="24"/>
          <w:szCs w:val="24"/>
        </w:rPr>
        <w:t xml:space="preserve"> дневного пребывания</w:t>
      </w:r>
      <w:r w:rsidR="0098547F" w:rsidRPr="005F79EA">
        <w:rPr>
          <w:sz w:val="24"/>
          <w:szCs w:val="24"/>
        </w:rPr>
        <w:t>;</w:t>
      </w:r>
    </w:p>
    <w:p w:rsidR="00805068" w:rsidRPr="005F79EA" w:rsidRDefault="006D56AB" w:rsidP="005F79EA">
      <w:pPr>
        <w:pStyle w:val="a4"/>
        <w:tabs>
          <w:tab w:val="left" w:pos="159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 </w:t>
      </w:r>
      <w:r w:rsidR="0098547F" w:rsidRPr="005F79EA">
        <w:rPr>
          <w:sz w:val="24"/>
          <w:szCs w:val="24"/>
        </w:rPr>
        <w:t xml:space="preserve">составление необходимой документации для деятельности </w:t>
      </w:r>
      <w:r w:rsidR="006C5685" w:rsidRPr="005F79EA">
        <w:rPr>
          <w:sz w:val="24"/>
          <w:szCs w:val="24"/>
        </w:rPr>
        <w:t>лагеря</w:t>
      </w:r>
      <w:r w:rsidR="0098547F" w:rsidRPr="005F79EA">
        <w:rPr>
          <w:sz w:val="24"/>
          <w:szCs w:val="24"/>
        </w:rPr>
        <w:t xml:space="preserve"> (план- сетка, положение, должностные обязанности, инструкции</w:t>
      </w:r>
      <w:r w:rsidRPr="005F79EA">
        <w:rPr>
          <w:sz w:val="24"/>
          <w:szCs w:val="24"/>
        </w:rPr>
        <w:t xml:space="preserve"> и </w:t>
      </w:r>
      <w:r w:rsidR="0098547F" w:rsidRPr="005F79EA">
        <w:rPr>
          <w:sz w:val="24"/>
          <w:szCs w:val="24"/>
        </w:rPr>
        <w:t>т.д.)</w:t>
      </w:r>
    </w:p>
    <w:p w:rsidR="00805068" w:rsidRPr="005F79EA" w:rsidRDefault="006D56AB" w:rsidP="005F79EA">
      <w:pPr>
        <w:pStyle w:val="a4"/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 </w:t>
      </w:r>
      <w:r w:rsidR="0098547F" w:rsidRPr="005F79EA">
        <w:rPr>
          <w:sz w:val="24"/>
          <w:szCs w:val="24"/>
        </w:rPr>
        <w:t>проведение психодиагностической</w:t>
      </w:r>
      <w:r w:rsidRPr="005F79EA">
        <w:rPr>
          <w:sz w:val="24"/>
          <w:szCs w:val="24"/>
        </w:rPr>
        <w:t xml:space="preserve"> </w:t>
      </w:r>
      <w:r w:rsidR="0098547F" w:rsidRPr="005F79EA">
        <w:rPr>
          <w:sz w:val="24"/>
          <w:szCs w:val="24"/>
        </w:rPr>
        <w:t>работы.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31"/>
        <w:spacing w:before="1"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2.Организационный этап смены.</w:t>
      </w:r>
    </w:p>
    <w:p w:rsidR="00F7264F" w:rsidRPr="005F79EA" w:rsidRDefault="00F7264F" w:rsidP="005F79EA">
      <w:pPr>
        <w:pStyle w:val="210"/>
        <w:spacing w:after="0" w:line="240" w:lineRule="auto"/>
        <w:ind w:left="0" w:firstLine="709"/>
        <w:jc w:val="both"/>
      </w:pPr>
    </w:p>
    <w:p w:rsidR="0049574B" w:rsidRPr="005F79EA" w:rsidRDefault="006D56AB" w:rsidP="005F79EA">
      <w:pPr>
        <w:pStyle w:val="210"/>
        <w:spacing w:after="0" w:line="240" w:lineRule="auto"/>
        <w:ind w:left="0" w:firstLine="709"/>
        <w:jc w:val="both"/>
      </w:pPr>
      <w:r w:rsidRPr="005F79EA">
        <w:t xml:space="preserve">            </w:t>
      </w:r>
      <w:r w:rsidR="0049574B" w:rsidRPr="005F79EA">
        <w:t>Этот период короткий по количеству дней, всего лишь 2-3 дня.</w:t>
      </w:r>
    </w:p>
    <w:p w:rsidR="0049574B" w:rsidRPr="005F79EA" w:rsidRDefault="006D56AB" w:rsidP="005F79EA">
      <w:pPr>
        <w:pStyle w:val="210"/>
        <w:spacing w:after="0" w:line="240" w:lineRule="auto"/>
        <w:ind w:left="0" w:firstLine="709"/>
        <w:jc w:val="both"/>
      </w:pPr>
      <w:r w:rsidRPr="005F79EA">
        <w:t xml:space="preserve">        </w:t>
      </w:r>
      <w:r w:rsidR="0049574B" w:rsidRPr="005F79EA">
        <w:t>Основной деятельностью этого этапа является:</w:t>
      </w:r>
    </w:p>
    <w:p w:rsidR="0049574B" w:rsidRPr="005F79EA" w:rsidRDefault="006D56AB" w:rsidP="005F79EA">
      <w:pPr>
        <w:pStyle w:val="210"/>
        <w:spacing w:after="0" w:line="240" w:lineRule="auto"/>
        <w:ind w:left="0" w:firstLine="709"/>
        <w:jc w:val="both"/>
        <w:rPr>
          <w:kern w:val="28"/>
        </w:rPr>
      </w:pPr>
      <w:r w:rsidRPr="005F79EA">
        <w:rPr>
          <w:kern w:val="28"/>
        </w:rPr>
        <w:t xml:space="preserve">- </w:t>
      </w:r>
      <w:r w:rsidR="0049574B" w:rsidRPr="005F79EA">
        <w:rPr>
          <w:kern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49574B" w:rsidRPr="005F79EA" w:rsidRDefault="0049574B" w:rsidP="005F79EA">
      <w:pPr>
        <w:pStyle w:val="210"/>
        <w:spacing w:after="0" w:line="240" w:lineRule="auto"/>
        <w:ind w:left="0" w:firstLine="709"/>
        <w:jc w:val="both"/>
        <w:rPr>
          <w:kern w:val="28"/>
        </w:rPr>
      </w:pPr>
      <w:r w:rsidRPr="005F79EA">
        <w:rPr>
          <w:kern w:val="28"/>
        </w:rPr>
        <w:t xml:space="preserve">- </w:t>
      </w:r>
      <w:r w:rsidR="006C5685" w:rsidRPr="005F79EA">
        <w:rPr>
          <w:kern w:val="28"/>
        </w:rPr>
        <w:t xml:space="preserve">ознакомление детей с </w:t>
      </w:r>
      <w:r w:rsidRPr="005F79EA">
        <w:rPr>
          <w:kern w:val="28"/>
        </w:rPr>
        <w:t xml:space="preserve"> программ</w:t>
      </w:r>
      <w:r w:rsidR="006C5685" w:rsidRPr="005F79EA">
        <w:rPr>
          <w:kern w:val="28"/>
        </w:rPr>
        <w:t xml:space="preserve">ой лагеря </w:t>
      </w:r>
      <w:r w:rsidR="005F79EA" w:rsidRPr="005F79EA">
        <w:rPr>
          <w:kern w:val="28"/>
        </w:rPr>
        <w:t xml:space="preserve"> «Куанлык</w:t>
      </w:r>
      <w:r w:rsidRPr="005F79EA">
        <w:rPr>
          <w:kern w:val="28"/>
        </w:rPr>
        <w:t>»;</w:t>
      </w:r>
    </w:p>
    <w:p w:rsidR="0049574B" w:rsidRPr="005F79EA" w:rsidRDefault="0049574B" w:rsidP="005F79EA">
      <w:pPr>
        <w:pStyle w:val="210"/>
        <w:spacing w:after="0" w:line="240" w:lineRule="auto"/>
        <w:ind w:left="0" w:firstLine="709"/>
        <w:jc w:val="both"/>
        <w:rPr>
          <w:kern w:val="28"/>
        </w:rPr>
      </w:pPr>
      <w:r w:rsidRPr="005F79EA">
        <w:rPr>
          <w:kern w:val="28"/>
        </w:rPr>
        <w:t xml:space="preserve">- </w:t>
      </w:r>
      <w:r w:rsidR="006C5685" w:rsidRPr="005F79EA">
        <w:rPr>
          <w:kern w:val="28"/>
        </w:rPr>
        <w:t xml:space="preserve">разработка </w:t>
      </w:r>
      <w:r w:rsidRPr="005F79EA">
        <w:rPr>
          <w:kern w:val="28"/>
        </w:rPr>
        <w:t xml:space="preserve"> правил жизнедеятельности лагеря.</w:t>
      </w:r>
    </w:p>
    <w:p w:rsidR="00805068" w:rsidRPr="005F79EA" w:rsidRDefault="00805068" w:rsidP="005F79EA">
      <w:pPr>
        <w:pStyle w:val="a3"/>
        <w:spacing w:before="1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31"/>
        <w:spacing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3.Основной этап смен</w:t>
      </w:r>
      <w:r w:rsidR="00F7264F" w:rsidRPr="005F79EA">
        <w:rPr>
          <w:sz w:val="24"/>
          <w:szCs w:val="24"/>
        </w:rPr>
        <w:t>ы</w:t>
      </w:r>
      <w:r w:rsidRPr="005F79EA">
        <w:rPr>
          <w:sz w:val="24"/>
          <w:szCs w:val="24"/>
        </w:rPr>
        <w:t>: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реализация основной идеи</w:t>
      </w:r>
      <w:r w:rsidR="005F79EA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смены;</w:t>
      </w:r>
    </w:p>
    <w:p w:rsidR="003112F1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вовлечение детей и подростков в различные виды </w:t>
      </w:r>
      <w:r w:rsidR="0049574B" w:rsidRPr="005F79EA">
        <w:rPr>
          <w:sz w:val="24"/>
          <w:szCs w:val="24"/>
        </w:rPr>
        <w:t xml:space="preserve">спортивных соревнований, способствующих укреплению здоровья, иммунитета, </w:t>
      </w:r>
      <w:r w:rsidR="003112F1" w:rsidRPr="005F79EA">
        <w:rPr>
          <w:sz w:val="24"/>
          <w:szCs w:val="24"/>
        </w:rPr>
        <w:t>физической силы;</w:t>
      </w:r>
    </w:p>
    <w:p w:rsidR="00805068" w:rsidRPr="005F79EA" w:rsidRDefault="003112F1" w:rsidP="005F79EA">
      <w:pPr>
        <w:pStyle w:val="a4"/>
        <w:numPr>
          <w:ilvl w:val="0"/>
          <w:numId w:val="9"/>
        </w:numPr>
        <w:tabs>
          <w:tab w:val="left" w:pos="152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работа творческих мастерских.</w:t>
      </w:r>
    </w:p>
    <w:p w:rsidR="00805068" w:rsidRPr="005F79EA" w:rsidRDefault="00805068" w:rsidP="005F79EA">
      <w:pPr>
        <w:pStyle w:val="a3"/>
        <w:spacing w:before="3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31"/>
        <w:spacing w:before="1" w:line="240" w:lineRule="auto"/>
        <w:ind w:left="0" w:firstLine="709"/>
        <w:jc w:val="both"/>
        <w:rPr>
          <w:b w:val="0"/>
          <w:i w:val="0"/>
          <w:sz w:val="24"/>
          <w:szCs w:val="24"/>
        </w:rPr>
      </w:pPr>
      <w:r w:rsidRPr="005F79EA">
        <w:rPr>
          <w:sz w:val="24"/>
          <w:szCs w:val="24"/>
        </w:rPr>
        <w:t>4.Заключительный этап смены</w:t>
      </w:r>
      <w:r w:rsidRPr="005F79EA">
        <w:rPr>
          <w:b w:val="0"/>
          <w:i w:val="0"/>
          <w:sz w:val="24"/>
          <w:szCs w:val="24"/>
        </w:rPr>
        <w:t>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Основной идеей этого этапа является: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95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подведение итоговсмены;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анализ</w:t>
      </w:r>
      <w:r w:rsidR="003112F1" w:rsidRPr="005F79EA">
        <w:rPr>
          <w:sz w:val="24"/>
          <w:szCs w:val="24"/>
        </w:rPr>
        <w:t xml:space="preserve"> идей, предложенных</w:t>
      </w:r>
      <w:r w:rsidRPr="005F79EA">
        <w:rPr>
          <w:sz w:val="24"/>
          <w:szCs w:val="24"/>
        </w:rPr>
        <w:t xml:space="preserve"> детьми, родителями, педагогами, внесенными по деятельности  лагеря</w:t>
      </w:r>
      <w:r w:rsidR="00614E38" w:rsidRPr="005F79EA">
        <w:rPr>
          <w:sz w:val="24"/>
          <w:szCs w:val="24"/>
        </w:rPr>
        <w:t xml:space="preserve"> дневного пребывания</w:t>
      </w:r>
      <w:r w:rsidRPr="005F79EA">
        <w:rPr>
          <w:sz w:val="24"/>
          <w:szCs w:val="24"/>
        </w:rPr>
        <w:t xml:space="preserve"> вбудущем.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3112F1" w:rsidRPr="005F79EA" w:rsidRDefault="003112F1" w:rsidP="005F79EA">
      <w:pPr>
        <w:pStyle w:val="11"/>
        <w:ind w:left="0"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1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Логика построения смены.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Смена будет проходить в </w:t>
      </w:r>
      <w:r w:rsidR="003112F1" w:rsidRPr="005F79EA">
        <w:rPr>
          <w:sz w:val="24"/>
          <w:szCs w:val="24"/>
        </w:rPr>
        <w:t xml:space="preserve">спортивно-игровой </w:t>
      </w:r>
      <w:r w:rsidRPr="005F79EA">
        <w:rPr>
          <w:sz w:val="24"/>
          <w:szCs w:val="24"/>
        </w:rPr>
        <w:t>форме</w:t>
      </w:r>
      <w:r w:rsidR="003112F1" w:rsidRPr="005F79EA">
        <w:rPr>
          <w:sz w:val="24"/>
          <w:szCs w:val="24"/>
        </w:rPr>
        <w:t xml:space="preserve">, так как </w:t>
      </w:r>
      <w:r w:rsidRPr="005F79EA">
        <w:rPr>
          <w:sz w:val="24"/>
          <w:szCs w:val="24"/>
        </w:rPr>
        <w:t xml:space="preserve"> игра </w:t>
      </w:r>
      <w:r w:rsidR="00614E38" w:rsidRPr="005F79EA">
        <w:rPr>
          <w:sz w:val="24"/>
          <w:szCs w:val="24"/>
        </w:rPr>
        <w:t xml:space="preserve">как </w:t>
      </w:r>
      <w:r w:rsidRPr="005F79EA">
        <w:rPr>
          <w:sz w:val="24"/>
          <w:szCs w:val="24"/>
        </w:rPr>
        <w:t xml:space="preserve"> форма жизнедеятельности даёт большие возможности для формирования </w:t>
      </w:r>
      <w:r w:rsidR="003112F1" w:rsidRPr="005F79EA">
        <w:rPr>
          <w:sz w:val="24"/>
          <w:szCs w:val="24"/>
        </w:rPr>
        <w:t xml:space="preserve">личного потенциала каждого </w:t>
      </w:r>
      <w:r w:rsidRPr="005F79EA">
        <w:rPr>
          <w:sz w:val="24"/>
          <w:szCs w:val="24"/>
        </w:rPr>
        <w:lastRenderedPageBreak/>
        <w:t>ребёнка.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Все участники включаются в игру, полную приключений, испытаний и трудносте</w:t>
      </w:r>
      <w:r w:rsidR="003112F1" w:rsidRPr="005F79EA">
        <w:rPr>
          <w:sz w:val="24"/>
          <w:szCs w:val="24"/>
        </w:rPr>
        <w:t>й. У каждого испытания есть своя</w:t>
      </w:r>
      <w:r w:rsidR="006D56AB" w:rsidRPr="005F79EA">
        <w:rPr>
          <w:sz w:val="24"/>
          <w:szCs w:val="24"/>
        </w:rPr>
        <w:t xml:space="preserve"> </w:t>
      </w:r>
      <w:r w:rsidR="003112F1" w:rsidRPr="005F79EA">
        <w:rPr>
          <w:sz w:val="24"/>
          <w:szCs w:val="24"/>
        </w:rPr>
        <w:t>цель</w:t>
      </w:r>
      <w:r w:rsidRPr="005F79EA">
        <w:rPr>
          <w:sz w:val="24"/>
          <w:szCs w:val="24"/>
        </w:rPr>
        <w:t xml:space="preserve">. Ребятам предлагается </w:t>
      </w:r>
      <w:r w:rsidR="00AF504F" w:rsidRPr="005F79EA">
        <w:rPr>
          <w:sz w:val="24"/>
          <w:szCs w:val="24"/>
        </w:rPr>
        <w:t xml:space="preserve">достичь </w:t>
      </w:r>
      <w:r w:rsidR="003112F1" w:rsidRPr="005F79EA">
        <w:rPr>
          <w:sz w:val="24"/>
          <w:szCs w:val="24"/>
        </w:rPr>
        <w:t>её, получив максимальное удовлетворение.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Дети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станут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участниками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 xml:space="preserve">конкурсов, состязаний, игр и викторин. Когда все преграды будут позади, отряды соберутся всей дружной командой для </w:t>
      </w:r>
      <w:r w:rsidR="00614E38" w:rsidRPr="005F79EA">
        <w:rPr>
          <w:sz w:val="24"/>
          <w:szCs w:val="24"/>
        </w:rPr>
        <w:t xml:space="preserve">подведения итогов и получения заслуженных наград. Для всех участников </w:t>
      </w:r>
      <w:r w:rsidRPr="005F79EA">
        <w:rPr>
          <w:sz w:val="24"/>
          <w:szCs w:val="24"/>
        </w:rPr>
        <w:t>навсе</w:t>
      </w:r>
      <w:r w:rsidR="00F7264F" w:rsidRPr="005F79EA">
        <w:rPr>
          <w:sz w:val="24"/>
          <w:szCs w:val="24"/>
        </w:rPr>
        <w:t>гда</w:t>
      </w:r>
      <w:r w:rsidR="00AF504F" w:rsidRPr="005F79EA">
        <w:rPr>
          <w:sz w:val="24"/>
          <w:szCs w:val="24"/>
        </w:rPr>
        <w:t xml:space="preserve"> главным сокровищем станут </w:t>
      </w:r>
      <w:r w:rsidRPr="005F79EA">
        <w:rPr>
          <w:sz w:val="24"/>
          <w:szCs w:val="24"/>
        </w:rPr>
        <w:t xml:space="preserve">дружба, воспоминания, успехи, понимание, поддержка, искренность, активность, творчество, лидерство и доброта. </w:t>
      </w:r>
    </w:p>
    <w:p w:rsidR="00805068" w:rsidRPr="005F79EA" w:rsidRDefault="00F7264F" w:rsidP="005F79EA">
      <w:pPr>
        <w:pStyle w:val="a3"/>
        <w:spacing w:before="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</w:t>
      </w:r>
      <w:r w:rsidR="0098547F" w:rsidRPr="005F79EA">
        <w:rPr>
          <w:sz w:val="24"/>
          <w:szCs w:val="24"/>
        </w:rPr>
        <w:t>гра как форма жизнедеятельности даёт большие возможности для формирования позитивной направленности личности ребёнка: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творческий поиск италант;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нестандартное решениепроблем;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дружные и сплочённые отношения вотряде;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активная позиция вигре;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ответственные действия и поступки идр.</w:t>
      </w:r>
    </w:p>
    <w:p w:rsidR="00F7264F" w:rsidRPr="005F79EA" w:rsidRDefault="00F7264F" w:rsidP="005F79EA">
      <w:pPr>
        <w:pStyle w:val="a4"/>
        <w:tabs>
          <w:tab w:val="left" w:pos="2066"/>
        </w:tabs>
        <w:spacing w:before="2"/>
        <w:ind w:left="0" w:firstLine="709"/>
        <w:jc w:val="both"/>
        <w:rPr>
          <w:sz w:val="24"/>
          <w:szCs w:val="24"/>
        </w:rPr>
      </w:pPr>
    </w:p>
    <w:p w:rsidR="00F7264F" w:rsidRPr="005F79EA" w:rsidRDefault="00F7264F" w:rsidP="005F79EA">
      <w:pPr>
        <w:pStyle w:val="a4"/>
        <w:tabs>
          <w:tab w:val="left" w:pos="206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b/>
          <w:bCs/>
          <w:sz w:val="24"/>
          <w:szCs w:val="24"/>
        </w:rPr>
        <w:t>Работа в  модулях</w:t>
      </w:r>
    </w:p>
    <w:p w:rsidR="00F7264F" w:rsidRPr="005F79EA" w:rsidRDefault="00F7264F" w:rsidP="005F79EA">
      <w:pPr>
        <w:shd w:val="clear" w:color="auto" w:fill="FFFFFF"/>
        <w:tabs>
          <w:tab w:val="right" w:leader="underscore" w:pos="6405"/>
        </w:tabs>
        <w:ind w:firstLine="709"/>
        <w:jc w:val="both"/>
        <w:rPr>
          <w:b/>
          <w:bCs/>
          <w:sz w:val="24"/>
          <w:szCs w:val="24"/>
        </w:rPr>
      </w:pP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Для реализации программы разработан механизм, который представлен в виде модулей:</w:t>
      </w:r>
    </w:p>
    <w:p w:rsidR="00F7264F" w:rsidRPr="005F79EA" w:rsidRDefault="00F7264F" w:rsidP="005F79EA">
      <w:pPr>
        <w:numPr>
          <w:ilvl w:val="3"/>
          <w:numId w:val="27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Организационный модуль.</w:t>
      </w:r>
    </w:p>
    <w:p w:rsidR="00F7264F" w:rsidRPr="005F79EA" w:rsidRDefault="00F726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i/>
          <w:sz w:val="24"/>
          <w:szCs w:val="24"/>
        </w:rPr>
        <w:t>Формы работы: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планирование;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подготовка к лагерной смене;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оформление лагеря;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подготовка материальной базы;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определение обязанностей;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подготовка к сдаче приемной комиссии.</w:t>
      </w:r>
    </w:p>
    <w:p w:rsidR="00F7264F" w:rsidRPr="005F79EA" w:rsidRDefault="00F7264F" w:rsidP="005F79EA">
      <w:pPr>
        <w:numPr>
          <w:ilvl w:val="0"/>
          <w:numId w:val="28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организация питания в лагере дневного пребывания.</w:t>
      </w: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</w:p>
    <w:p w:rsidR="00F7264F" w:rsidRPr="005F79EA" w:rsidRDefault="00C62CF7" w:rsidP="005F79EA">
      <w:pPr>
        <w:numPr>
          <w:ilvl w:val="2"/>
          <w:numId w:val="27"/>
        </w:numPr>
        <w:tabs>
          <w:tab w:val="left" w:pos="2869"/>
        </w:tabs>
        <w:suppressAutoHyphens/>
        <w:autoSpaceDE/>
        <w:autoSpaceDN/>
        <w:ind w:left="0" w:firstLine="709"/>
        <w:jc w:val="both"/>
        <w:rPr>
          <w:bCs/>
          <w:i/>
          <w:sz w:val="24"/>
          <w:szCs w:val="24"/>
        </w:rPr>
      </w:pPr>
      <w:r w:rsidRPr="005F79EA">
        <w:rPr>
          <w:bCs/>
          <w:sz w:val="24"/>
          <w:szCs w:val="24"/>
        </w:rPr>
        <w:t xml:space="preserve">                                   2.</w:t>
      </w:r>
      <w:r w:rsidR="00F7264F" w:rsidRPr="005F79EA">
        <w:rPr>
          <w:bCs/>
          <w:sz w:val="24"/>
          <w:szCs w:val="24"/>
        </w:rPr>
        <w:t>Оздоровительный модуль</w:t>
      </w:r>
      <w:r w:rsidR="00F7264F" w:rsidRPr="005F79EA">
        <w:rPr>
          <w:bCs/>
          <w:i/>
          <w:sz w:val="24"/>
          <w:szCs w:val="24"/>
        </w:rPr>
        <w:t>.</w:t>
      </w:r>
    </w:p>
    <w:p w:rsidR="00C62CF7" w:rsidRPr="005F79EA" w:rsidRDefault="00F726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i/>
          <w:sz w:val="24"/>
          <w:szCs w:val="24"/>
        </w:rPr>
        <w:t>Формы работы:</w:t>
      </w:r>
    </w:p>
    <w:p w:rsidR="00F7264F" w:rsidRPr="005F79EA" w:rsidRDefault="00AF50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sz w:val="24"/>
          <w:szCs w:val="24"/>
        </w:rPr>
        <w:t xml:space="preserve">      -   </w:t>
      </w:r>
      <w:r w:rsidR="00F7264F" w:rsidRPr="005F79EA">
        <w:rPr>
          <w:bCs/>
          <w:sz w:val="24"/>
          <w:szCs w:val="24"/>
        </w:rPr>
        <w:t>утренняя зарядка;</w:t>
      </w:r>
    </w:p>
    <w:p w:rsidR="00F7264F" w:rsidRPr="005F79EA" w:rsidRDefault="00F7264F" w:rsidP="005F79EA">
      <w:pPr>
        <w:numPr>
          <w:ilvl w:val="0"/>
          <w:numId w:val="32"/>
        </w:numPr>
        <w:tabs>
          <w:tab w:val="left" w:pos="1418"/>
        </w:tabs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встречи с медицинским работником;</w:t>
      </w:r>
    </w:p>
    <w:p w:rsidR="00F7264F" w:rsidRPr="005F79EA" w:rsidRDefault="00F7264F" w:rsidP="005F79EA">
      <w:pPr>
        <w:numPr>
          <w:ilvl w:val="0"/>
          <w:numId w:val="32"/>
        </w:numPr>
        <w:tabs>
          <w:tab w:val="left" w:pos="1418"/>
        </w:tabs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влажная уборка, проветривание;</w:t>
      </w:r>
    </w:p>
    <w:p w:rsidR="00F7264F" w:rsidRPr="005F79EA" w:rsidRDefault="00F7264F" w:rsidP="005F79EA">
      <w:pPr>
        <w:numPr>
          <w:ilvl w:val="0"/>
          <w:numId w:val="32"/>
        </w:numPr>
        <w:tabs>
          <w:tab w:val="left" w:pos="1418"/>
        </w:tabs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беседы о вредных привычках;</w:t>
      </w:r>
    </w:p>
    <w:p w:rsidR="00F7264F" w:rsidRPr="005F79EA" w:rsidRDefault="00F7264F" w:rsidP="005F79EA">
      <w:pPr>
        <w:numPr>
          <w:ilvl w:val="0"/>
          <w:numId w:val="32"/>
        </w:numPr>
        <w:tabs>
          <w:tab w:val="left" w:pos="1418"/>
        </w:tabs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организация питания воспитанников;</w:t>
      </w:r>
    </w:p>
    <w:p w:rsidR="00F7264F" w:rsidRPr="005F79EA" w:rsidRDefault="00F7264F" w:rsidP="005F79EA">
      <w:pPr>
        <w:numPr>
          <w:ilvl w:val="0"/>
          <w:numId w:val="32"/>
        </w:numPr>
        <w:tabs>
          <w:tab w:val="left" w:pos="1418"/>
        </w:tabs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спортивные праздники;</w:t>
      </w:r>
    </w:p>
    <w:p w:rsidR="00F7264F" w:rsidRPr="005F79EA" w:rsidRDefault="00F7264F" w:rsidP="005F79EA">
      <w:pPr>
        <w:numPr>
          <w:ilvl w:val="0"/>
          <w:numId w:val="32"/>
        </w:numPr>
        <w:tabs>
          <w:tab w:val="left" w:pos="1418"/>
        </w:tabs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экскурсии;</w:t>
      </w:r>
    </w:p>
    <w:p w:rsidR="00C62CF7" w:rsidRPr="005F79EA" w:rsidRDefault="00AF504F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     -    </w:t>
      </w:r>
      <w:r w:rsidR="00F7264F" w:rsidRPr="005F79EA">
        <w:rPr>
          <w:bCs/>
          <w:sz w:val="24"/>
          <w:szCs w:val="24"/>
        </w:rPr>
        <w:t>подвижные игры;</w:t>
      </w:r>
    </w:p>
    <w:p w:rsidR="00F7264F" w:rsidRPr="005F79EA" w:rsidRDefault="00AF504F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     -    </w:t>
      </w:r>
      <w:r w:rsidR="00F7264F" w:rsidRPr="005F79EA">
        <w:rPr>
          <w:bCs/>
          <w:sz w:val="24"/>
          <w:szCs w:val="24"/>
        </w:rPr>
        <w:t>работа учителя по физической культуре.</w:t>
      </w: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  <w:r w:rsidRPr="005F79EA">
        <w:rPr>
          <w:bCs/>
          <w:i/>
          <w:sz w:val="24"/>
          <w:szCs w:val="24"/>
        </w:rPr>
        <w:t xml:space="preserve">3.  </w:t>
      </w:r>
      <w:r w:rsidRPr="005F79EA">
        <w:rPr>
          <w:bCs/>
          <w:sz w:val="24"/>
          <w:szCs w:val="24"/>
        </w:rPr>
        <w:t>Творческий модуль</w:t>
      </w:r>
    </w:p>
    <w:p w:rsidR="00F7264F" w:rsidRPr="005F79EA" w:rsidRDefault="00F726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i/>
          <w:sz w:val="24"/>
          <w:szCs w:val="24"/>
        </w:rPr>
        <w:t>Формы работы:</w:t>
      </w:r>
    </w:p>
    <w:p w:rsidR="00F7264F" w:rsidRPr="005F79EA" w:rsidRDefault="00F7264F" w:rsidP="005F79EA">
      <w:pPr>
        <w:pStyle w:val="a4"/>
        <w:numPr>
          <w:ilvl w:val="0"/>
          <w:numId w:val="31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коллективно-творческая деятельность;</w:t>
      </w:r>
    </w:p>
    <w:p w:rsidR="00F7264F" w:rsidRPr="005F79EA" w:rsidRDefault="00F7264F" w:rsidP="005F79EA">
      <w:pPr>
        <w:pStyle w:val="a4"/>
        <w:numPr>
          <w:ilvl w:val="0"/>
          <w:numId w:val="31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участие в общелагерных мероприятиях;</w:t>
      </w:r>
    </w:p>
    <w:p w:rsidR="00F7264F" w:rsidRPr="005F79EA" w:rsidRDefault="00F7264F" w:rsidP="005F79EA">
      <w:pPr>
        <w:pStyle w:val="a4"/>
        <w:numPr>
          <w:ilvl w:val="0"/>
          <w:numId w:val="31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работа творческих мастерских;</w:t>
      </w:r>
    </w:p>
    <w:p w:rsidR="00F7264F" w:rsidRPr="005F79EA" w:rsidRDefault="00F7264F" w:rsidP="005F79EA">
      <w:pPr>
        <w:pStyle w:val="a4"/>
        <w:numPr>
          <w:ilvl w:val="0"/>
          <w:numId w:val="31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конкурсы;</w:t>
      </w:r>
    </w:p>
    <w:p w:rsidR="00F7264F" w:rsidRPr="005F79EA" w:rsidRDefault="00F7264F" w:rsidP="005F79EA">
      <w:pPr>
        <w:pStyle w:val="a4"/>
        <w:numPr>
          <w:ilvl w:val="0"/>
          <w:numId w:val="31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викторины.</w:t>
      </w: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  <w:r w:rsidRPr="005F79EA">
        <w:rPr>
          <w:bCs/>
          <w:i/>
          <w:iCs/>
          <w:sz w:val="24"/>
          <w:szCs w:val="24"/>
        </w:rPr>
        <w:t>4.</w:t>
      </w:r>
      <w:r w:rsidRPr="005F79EA">
        <w:rPr>
          <w:bCs/>
          <w:sz w:val="24"/>
          <w:szCs w:val="24"/>
        </w:rPr>
        <w:t xml:space="preserve"> Патриотический модуль</w:t>
      </w:r>
    </w:p>
    <w:p w:rsidR="00F7264F" w:rsidRPr="005F79EA" w:rsidRDefault="00F726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i/>
          <w:sz w:val="24"/>
          <w:szCs w:val="24"/>
        </w:rPr>
        <w:lastRenderedPageBreak/>
        <w:t>Формы работы:</w:t>
      </w:r>
    </w:p>
    <w:p w:rsidR="00F7264F" w:rsidRPr="005F79EA" w:rsidRDefault="00F7264F" w:rsidP="005F79EA">
      <w:pPr>
        <w:numPr>
          <w:ilvl w:val="0"/>
          <w:numId w:val="30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Посещение школьного  музея Боевой славы, воинских захоронений;</w:t>
      </w:r>
    </w:p>
    <w:p w:rsidR="00F7264F" w:rsidRPr="005F79EA" w:rsidRDefault="00F7264F" w:rsidP="005F79EA">
      <w:pPr>
        <w:numPr>
          <w:ilvl w:val="0"/>
          <w:numId w:val="30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беседы; меропр</w:t>
      </w:r>
      <w:r w:rsidR="00614E38" w:rsidRPr="005F79EA">
        <w:rPr>
          <w:bCs/>
          <w:sz w:val="24"/>
          <w:szCs w:val="24"/>
        </w:rPr>
        <w:t>иятия патриотического характер: просмотр фильмов на военную тематику, конкурсы рисунков;</w:t>
      </w:r>
    </w:p>
    <w:p w:rsidR="00614E38" w:rsidRPr="005F79EA" w:rsidRDefault="00614E38" w:rsidP="005F79EA">
      <w:pPr>
        <w:numPr>
          <w:ilvl w:val="0"/>
          <w:numId w:val="30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акция  «Обелиск»</w:t>
      </w:r>
      <w:r w:rsidR="00AF504F" w:rsidRPr="005F79EA">
        <w:rPr>
          <w:bCs/>
          <w:sz w:val="24"/>
          <w:szCs w:val="24"/>
        </w:rPr>
        <w:t xml:space="preserve"> </w:t>
      </w:r>
      <w:r w:rsidR="00E303C1" w:rsidRPr="005F79EA">
        <w:rPr>
          <w:bCs/>
          <w:sz w:val="24"/>
          <w:szCs w:val="24"/>
        </w:rPr>
        <w:t>( посещение и уборка могил воинов, захороненных не на Мемориале, митинг, посвящённый Дню скорби, возложение цветов).</w:t>
      </w: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  <w:r w:rsidRPr="005F79EA">
        <w:rPr>
          <w:bCs/>
          <w:i/>
          <w:iCs/>
          <w:sz w:val="24"/>
          <w:szCs w:val="24"/>
        </w:rPr>
        <w:t xml:space="preserve">    5.</w:t>
      </w:r>
      <w:r w:rsidRPr="005F79EA">
        <w:rPr>
          <w:bCs/>
          <w:sz w:val="24"/>
          <w:szCs w:val="24"/>
        </w:rPr>
        <w:t xml:space="preserve"> Нравственно-экологический модуль</w:t>
      </w:r>
    </w:p>
    <w:p w:rsidR="00F7264F" w:rsidRPr="005F79EA" w:rsidRDefault="00AF50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i/>
          <w:sz w:val="24"/>
          <w:szCs w:val="24"/>
        </w:rPr>
        <w:t xml:space="preserve">  </w:t>
      </w:r>
      <w:r w:rsidR="00F7264F" w:rsidRPr="005F79EA">
        <w:rPr>
          <w:bCs/>
          <w:i/>
          <w:sz w:val="24"/>
          <w:szCs w:val="24"/>
        </w:rPr>
        <w:t>Формы работы:</w:t>
      </w:r>
    </w:p>
    <w:p w:rsidR="00F7264F" w:rsidRPr="005F79EA" w:rsidRDefault="00F7264F" w:rsidP="005F79EA">
      <w:pPr>
        <w:numPr>
          <w:ilvl w:val="0"/>
          <w:numId w:val="29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экскурсии в природу;</w:t>
      </w:r>
    </w:p>
    <w:p w:rsidR="00F7264F" w:rsidRPr="005F79EA" w:rsidRDefault="00F7264F" w:rsidP="005F79EA">
      <w:pPr>
        <w:numPr>
          <w:ilvl w:val="0"/>
          <w:numId w:val="29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беседы о нравственности;</w:t>
      </w:r>
    </w:p>
    <w:p w:rsidR="00F7264F" w:rsidRPr="005F79EA" w:rsidRDefault="00F7264F" w:rsidP="005F79EA">
      <w:pPr>
        <w:numPr>
          <w:ilvl w:val="0"/>
          <w:numId w:val="29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работа библиотекаря школы;</w:t>
      </w:r>
    </w:p>
    <w:p w:rsidR="00F7264F" w:rsidRPr="005F79EA" w:rsidRDefault="00F7264F" w:rsidP="005F79EA">
      <w:pPr>
        <w:numPr>
          <w:ilvl w:val="0"/>
          <w:numId w:val="29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викторины, конкурсы;</w:t>
      </w:r>
    </w:p>
    <w:p w:rsidR="00F7264F" w:rsidRPr="005F79EA" w:rsidRDefault="00F7264F" w:rsidP="005F79EA">
      <w:pPr>
        <w:numPr>
          <w:ilvl w:val="0"/>
          <w:numId w:val="29"/>
        </w:numPr>
        <w:suppressAutoHyphens/>
        <w:autoSpaceDE/>
        <w:autoSpaceDN/>
        <w:ind w:left="0"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>мероприятия</w:t>
      </w:r>
      <w:r w:rsidR="00E303C1" w:rsidRPr="005F79EA">
        <w:rPr>
          <w:bCs/>
          <w:sz w:val="24"/>
          <w:szCs w:val="24"/>
        </w:rPr>
        <w:t xml:space="preserve"> на нравственно – эстетические темы.</w:t>
      </w: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</w:p>
    <w:p w:rsidR="00F7264F" w:rsidRPr="005F79EA" w:rsidRDefault="00F7264F" w:rsidP="005F79EA">
      <w:pPr>
        <w:ind w:firstLine="709"/>
        <w:jc w:val="both"/>
        <w:rPr>
          <w:bCs/>
          <w:sz w:val="24"/>
          <w:szCs w:val="24"/>
        </w:rPr>
      </w:pPr>
    </w:p>
    <w:p w:rsidR="00F7264F" w:rsidRPr="005F79EA" w:rsidRDefault="00AF504F" w:rsidP="005F79EA">
      <w:pPr>
        <w:ind w:firstLine="709"/>
        <w:jc w:val="both"/>
        <w:rPr>
          <w:bCs/>
          <w:sz w:val="24"/>
          <w:szCs w:val="24"/>
        </w:rPr>
      </w:pPr>
      <w:r w:rsidRPr="005F79EA">
        <w:rPr>
          <w:bCs/>
          <w:i/>
          <w:sz w:val="24"/>
          <w:szCs w:val="24"/>
        </w:rPr>
        <w:t xml:space="preserve">    </w:t>
      </w:r>
      <w:r w:rsidR="00F7264F" w:rsidRPr="005F79EA">
        <w:rPr>
          <w:bCs/>
          <w:i/>
          <w:sz w:val="24"/>
          <w:szCs w:val="24"/>
        </w:rPr>
        <w:t>6</w:t>
      </w:r>
      <w:r w:rsidR="00F7264F" w:rsidRPr="005F79EA">
        <w:rPr>
          <w:bCs/>
          <w:sz w:val="24"/>
          <w:szCs w:val="24"/>
        </w:rPr>
        <w:t>.   Социальный  модуль</w:t>
      </w:r>
    </w:p>
    <w:p w:rsidR="00F7264F" w:rsidRPr="005F79EA" w:rsidRDefault="00AF504F" w:rsidP="005F79EA">
      <w:pPr>
        <w:ind w:firstLine="709"/>
        <w:jc w:val="both"/>
        <w:rPr>
          <w:bCs/>
          <w:i/>
          <w:sz w:val="24"/>
          <w:szCs w:val="24"/>
        </w:rPr>
      </w:pPr>
      <w:r w:rsidRPr="005F79EA">
        <w:rPr>
          <w:bCs/>
          <w:i/>
          <w:sz w:val="24"/>
          <w:szCs w:val="24"/>
        </w:rPr>
        <w:t xml:space="preserve">   </w:t>
      </w:r>
      <w:r w:rsidR="00F7264F" w:rsidRPr="005F79EA">
        <w:rPr>
          <w:bCs/>
          <w:i/>
          <w:sz w:val="24"/>
          <w:szCs w:val="24"/>
        </w:rPr>
        <w:t>Формы работы:</w:t>
      </w:r>
    </w:p>
    <w:p w:rsidR="00F7264F" w:rsidRPr="005F79EA" w:rsidRDefault="00E303C1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- </w:t>
      </w:r>
      <w:r w:rsidR="00F7264F" w:rsidRPr="005F79EA">
        <w:rPr>
          <w:bCs/>
          <w:sz w:val="24"/>
          <w:szCs w:val="24"/>
        </w:rPr>
        <w:t>диагностика;</w:t>
      </w:r>
    </w:p>
    <w:p w:rsidR="00F7264F" w:rsidRPr="005F79EA" w:rsidRDefault="00E303C1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- </w:t>
      </w:r>
      <w:r w:rsidR="00F7264F" w:rsidRPr="005F79EA">
        <w:rPr>
          <w:bCs/>
          <w:sz w:val="24"/>
          <w:szCs w:val="24"/>
        </w:rPr>
        <w:t>тестирование;</w:t>
      </w:r>
    </w:p>
    <w:p w:rsidR="00F7264F" w:rsidRPr="005F79EA" w:rsidRDefault="00E303C1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- </w:t>
      </w:r>
      <w:r w:rsidR="00F7264F" w:rsidRPr="005F79EA">
        <w:rPr>
          <w:bCs/>
          <w:sz w:val="24"/>
          <w:szCs w:val="24"/>
        </w:rPr>
        <w:t>индивидуальные беседы;</w:t>
      </w:r>
    </w:p>
    <w:p w:rsidR="00F7264F" w:rsidRPr="005F79EA" w:rsidRDefault="00E303C1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- </w:t>
      </w:r>
      <w:r w:rsidR="00F7264F" w:rsidRPr="005F79EA">
        <w:rPr>
          <w:bCs/>
          <w:sz w:val="24"/>
          <w:szCs w:val="24"/>
        </w:rPr>
        <w:t>групповая работа;</w:t>
      </w:r>
    </w:p>
    <w:p w:rsidR="00F7264F" w:rsidRPr="005F79EA" w:rsidRDefault="00E303C1" w:rsidP="005F79EA">
      <w:pPr>
        <w:suppressAutoHyphens/>
        <w:autoSpaceDE/>
        <w:autoSpaceDN/>
        <w:ind w:firstLine="709"/>
        <w:jc w:val="both"/>
        <w:rPr>
          <w:bCs/>
          <w:sz w:val="24"/>
          <w:szCs w:val="24"/>
        </w:rPr>
      </w:pPr>
      <w:r w:rsidRPr="005F79EA">
        <w:rPr>
          <w:bCs/>
          <w:sz w:val="24"/>
          <w:szCs w:val="24"/>
        </w:rPr>
        <w:t xml:space="preserve"> - </w:t>
      </w:r>
      <w:r w:rsidR="00F7264F" w:rsidRPr="005F79EA">
        <w:rPr>
          <w:bCs/>
          <w:sz w:val="24"/>
          <w:szCs w:val="24"/>
        </w:rPr>
        <w:t>анкетирование.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Основное содержание программы</w:t>
      </w: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Летний оздоровительный лагерь дневного пребывания работает по следующим направлениям:</w:t>
      </w: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Физкультурно - оздоровительная работа</w:t>
      </w:r>
    </w:p>
    <w:p w:rsidR="00EF44AC" w:rsidRPr="005F79EA" w:rsidRDefault="00EF44AC" w:rsidP="005F79EA">
      <w:pPr>
        <w:pStyle w:val="a9"/>
        <w:spacing w:before="0" w:after="0" w:line="240" w:lineRule="auto"/>
        <w:ind w:firstLine="709"/>
        <w:jc w:val="both"/>
        <w:rPr>
          <w:sz w:val="24"/>
          <w:szCs w:val="24"/>
        </w:rPr>
      </w:pPr>
      <w:r w:rsidRPr="005F79EA">
        <w:rPr>
          <w:b/>
          <w:bCs/>
          <w:sz w:val="24"/>
          <w:szCs w:val="24"/>
        </w:rPr>
        <w:t>Цель:</w:t>
      </w:r>
      <w:r w:rsidRPr="005F79EA">
        <w:rPr>
          <w:sz w:val="24"/>
          <w:szCs w:val="24"/>
        </w:rPr>
        <w:t xml:space="preserve"> сохранение и укрепление здоровья</w:t>
      </w:r>
      <w:r w:rsidR="00E303C1" w:rsidRPr="005F79EA">
        <w:rPr>
          <w:sz w:val="24"/>
          <w:szCs w:val="24"/>
        </w:rPr>
        <w:t xml:space="preserve"> и иммунитета</w:t>
      </w:r>
      <w:r w:rsidRPr="005F79EA">
        <w:rPr>
          <w:sz w:val="24"/>
          <w:szCs w:val="24"/>
        </w:rPr>
        <w:t xml:space="preserve"> детей. </w:t>
      </w:r>
    </w:p>
    <w:p w:rsidR="00EF44AC" w:rsidRPr="005F79EA" w:rsidRDefault="00EF44AC" w:rsidP="005F79EA">
      <w:pPr>
        <w:pStyle w:val="a9"/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Задачи:</w:t>
      </w:r>
    </w:p>
    <w:p w:rsidR="00EF44AC" w:rsidRPr="005F79EA" w:rsidRDefault="00EF44AC" w:rsidP="005F79EA">
      <w:pPr>
        <w:pStyle w:val="a9"/>
        <w:numPr>
          <w:ilvl w:val="3"/>
          <w:numId w:val="27"/>
        </w:numPr>
        <w:tabs>
          <w:tab w:val="left" w:pos="1571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Проводить витаминизацию питания детей.</w:t>
      </w:r>
    </w:p>
    <w:p w:rsidR="00EF44AC" w:rsidRPr="005F79EA" w:rsidRDefault="00EF44AC" w:rsidP="005F79EA">
      <w:pPr>
        <w:pStyle w:val="a9"/>
        <w:numPr>
          <w:ilvl w:val="3"/>
          <w:numId w:val="27"/>
        </w:numPr>
        <w:tabs>
          <w:tab w:val="left" w:pos="1571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Осущес</w:t>
      </w:r>
      <w:r w:rsidR="00E303C1" w:rsidRPr="005F79EA">
        <w:rPr>
          <w:sz w:val="24"/>
          <w:szCs w:val="24"/>
        </w:rPr>
        <w:t xml:space="preserve">твлять соблюдение </w:t>
      </w:r>
      <w:r w:rsidRPr="005F79EA">
        <w:rPr>
          <w:sz w:val="24"/>
          <w:szCs w:val="24"/>
        </w:rPr>
        <w:t xml:space="preserve"> правил техники безопасности</w:t>
      </w:r>
      <w:r w:rsidR="00E303C1" w:rsidRPr="005F79EA">
        <w:rPr>
          <w:sz w:val="24"/>
          <w:szCs w:val="24"/>
        </w:rPr>
        <w:t>и режима лагеря с дневным пребыванием.</w:t>
      </w:r>
    </w:p>
    <w:p w:rsidR="00EF44AC" w:rsidRPr="005F79EA" w:rsidRDefault="00EF44AC" w:rsidP="005F79EA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Для оздоровления детей широко применяются методы оздоровления и лечебной физкультуры. Используются природные фактор</w:t>
      </w:r>
      <w:r w:rsidR="00B620F7" w:rsidRPr="005F79EA">
        <w:rPr>
          <w:sz w:val="24"/>
          <w:szCs w:val="24"/>
        </w:rPr>
        <w:t>ы: чистый воздух, лесной массив, водоём.</w:t>
      </w:r>
      <w:r w:rsidRPr="005F79EA">
        <w:rPr>
          <w:sz w:val="24"/>
          <w:szCs w:val="24"/>
        </w:rPr>
        <w:t xml:space="preserve"> Основополагающими идеями в работе с детьми в лагере является сохранение и укрепление здоровья детей,  поэтому в программу  включены следующие мероприятия:</w:t>
      </w:r>
    </w:p>
    <w:p w:rsidR="00EF44AC" w:rsidRPr="005F79EA" w:rsidRDefault="00E303C1" w:rsidP="005F79EA">
      <w:pPr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</w:t>
      </w:r>
      <w:r w:rsidR="00EF44AC" w:rsidRPr="005F79EA">
        <w:rPr>
          <w:sz w:val="24"/>
          <w:szCs w:val="24"/>
        </w:rPr>
        <w:t>ежедневная утренняя гимнастика различной тематики</w:t>
      </w:r>
      <w:r w:rsidR="00A52601" w:rsidRPr="005F79EA">
        <w:rPr>
          <w:sz w:val="24"/>
          <w:szCs w:val="24"/>
        </w:rPr>
        <w:t xml:space="preserve"> под музыку</w:t>
      </w:r>
      <w:r w:rsidR="00EF44AC" w:rsidRPr="005F79EA">
        <w:rPr>
          <w:sz w:val="24"/>
          <w:szCs w:val="24"/>
        </w:rPr>
        <w:t>;</w:t>
      </w:r>
    </w:p>
    <w:p w:rsidR="00EF44AC" w:rsidRPr="005F79EA" w:rsidRDefault="00E303C1" w:rsidP="005F79EA">
      <w:pPr>
        <w:pStyle w:val="a7"/>
        <w:suppressAutoHyphens/>
        <w:autoSpaceDE/>
        <w:autoSpaceDN/>
        <w:spacing w:after="0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</w:t>
      </w:r>
      <w:r w:rsidR="00EF44AC" w:rsidRPr="005F79EA">
        <w:rPr>
          <w:sz w:val="24"/>
          <w:szCs w:val="24"/>
        </w:rPr>
        <w:t>подвижные</w:t>
      </w:r>
      <w:r w:rsidR="00A52601" w:rsidRPr="005F79EA">
        <w:rPr>
          <w:sz w:val="24"/>
          <w:szCs w:val="24"/>
        </w:rPr>
        <w:t xml:space="preserve"> и </w:t>
      </w:r>
      <w:r w:rsidR="00EF44AC" w:rsidRPr="005F79EA">
        <w:rPr>
          <w:sz w:val="24"/>
          <w:szCs w:val="24"/>
        </w:rPr>
        <w:t xml:space="preserve"> спортивные игры;</w:t>
      </w:r>
    </w:p>
    <w:p w:rsidR="00EF44AC" w:rsidRPr="005F79EA" w:rsidRDefault="00E303C1" w:rsidP="005F79EA">
      <w:pPr>
        <w:pStyle w:val="a7"/>
        <w:numPr>
          <w:ilvl w:val="0"/>
          <w:numId w:val="35"/>
        </w:numPr>
        <w:suppressAutoHyphens/>
        <w:autoSpaceDE/>
        <w:autoSpaceDN/>
        <w:spacing w:after="0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 - </w:t>
      </w:r>
      <w:r w:rsidR="00EF44AC" w:rsidRPr="005F79EA">
        <w:rPr>
          <w:sz w:val="24"/>
          <w:szCs w:val="24"/>
        </w:rPr>
        <w:t>принятие солнечных и воздушных ванн (в течение всего времени пребывания в лагере);</w:t>
      </w:r>
    </w:p>
    <w:p w:rsidR="00E303C1" w:rsidRPr="005F79EA" w:rsidRDefault="00E303C1" w:rsidP="005F79EA">
      <w:pPr>
        <w:pStyle w:val="a7"/>
        <w:suppressAutoHyphens/>
        <w:autoSpaceDE/>
        <w:autoSpaceDN/>
        <w:spacing w:after="0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- </w:t>
      </w:r>
      <w:r w:rsidR="00EF44AC" w:rsidRPr="005F79EA">
        <w:rPr>
          <w:sz w:val="24"/>
          <w:szCs w:val="24"/>
        </w:rPr>
        <w:t>орган</w:t>
      </w:r>
      <w:r w:rsidRPr="005F79EA">
        <w:rPr>
          <w:sz w:val="24"/>
          <w:szCs w:val="24"/>
        </w:rPr>
        <w:t>изация здорового питания детей;</w:t>
      </w:r>
    </w:p>
    <w:p w:rsidR="00EF44AC" w:rsidRPr="005F79EA" w:rsidRDefault="00E303C1" w:rsidP="005F79EA">
      <w:pPr>
        <w:pStyle w:val="a7"/>
        <w:suppressAutoHyphens/>
        <w:autoSpaceDE/>
        <w:autoSpaceDN/>
        <w:spacing w:after="0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 - </w:t>
      </w:r>
      <w:r w:rsidR="00EF44AC" w:rsidRPr="005F79EA">
        <w:rPr>
          <w:sz w:val="24"/>
          <w:szCs w:val="24"/>
        </w:rPr>
        <w:t>организация спортивно-массовых мероприятий.</w:t>
      </w: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Организация активного досуга</w:t>
      </w:r>
    </w:p>
    <w:p w:rsidR="00EF44AC" w:rsidRPr="005F79EA" w:rsidRDefault="00EF44AC" w:rsidP="005F79EA">
      <w:pPr>
        <w:pStyle w:val="a9"/>
        <w:spacing w:before="0" w:after="0" w:line="240" w:lineRule="auto"/>
        <w:ind w:firstLine="709"/>
        <w:jc w:val="both"/>
        <w:rPr>
          <w:sz w:val="24"/>
          <w:szCs w:val="24"/>
        </w:rPr>
      </w:pPr>
      <w:r w:rsidRPr="005F79EA">
        <w:rPr>
          <w:b/>
          <w:bCs/>
          <w:sz w:val="24"/>
          <w:szCs w:val="24"/>
        </w:rPr>
        <w:t>Цель:</w:t>
      </w:r>
      <w:r w:rsidRPr="005F79EA">
        <w:rPr>
          <w:sz w:val="24"/>
          <w:szCs w:val="24"/>
        </w:rPr>
        <w:t xml:space="preserve"> организация содержательной досуговой деятельности детей, развитие эстетического вкуса и коммуникативной культуры.</w:t>
      </w:r>
    </w:p>
    <w:p w:rsidR="00EF44AC" w:rsidRPr="005F79EA" w:rsidRDefault="00EF44AC" w:rsidP="005F79EA">
      <w:pPr>
        <w:pStyle w:val="a9"/>
        <w:spacing w:before="0" w:after="0" w:line="240" w:lineRule="auto"/>
        <w:ind w:firstLine="709"/>
        <w:jc w:val="both"/>
        <w:rPr>
          <w:sz w:val="24"/>
          <w:szCs w:val="24"/>
        </w:rPr>
      </w:pPr>
      <w:r w:rsidRPr="005F79EA">
        <w:rPr>
          <w:b/>
          <w:sz w:val="24"/>
          <w:szCs w:val="24"/>
        </w:rPr>
        <w:t>Задачи</w:t>
      </w:r>
      <w:r w:rsidRPr="005F79EA">
        <w:rPr>
          <w:sz w:val="24"/>
          <w:szCs w:val="24"/>
        </w:rPr>
        <w:t>:</w:t>
      </w:r>
    </w:p>
    <w:p w:rsidR="00EF44AC" w:rsidRPr="005F79EA" w:rsidRDefault="00EF44AC" w:rsidP="005F79EA">
      <w:pPr>
        <w:pStyle w:val="a9"/>
        <w:numPr>
          <w:ilvl w:val="0"/>
          <w:numId w:val="39"/>
        </w:numPr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Вовлечь как можно больше воспитанников в различные формы организации досуга.</w:t>
      </w:r>
    </w:p>
    <w:p w:rsidR="00EF44AC" w:rsidRPr="005F79EA" w:rsidRDefault="00EF44AC" w:rsidP="005F79EA">
      <w:pPr>
        <w:pStyle w:val="a9"/>
        <w:numPr>
          <w:ilvl w:val="0"/>
          <w:numId w:val="39"/>
        </w:numPr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Организовать деятельность творческих мастерских.</w:t>
      </w: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Досугово- творческая 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EF44AC" w:rsidRPr="005F79EA" w:rsidRDefault="00EF44AC" w:rsidP="005F79EA">
      <w:pPr>
        <w:ind w:firstLine="709"/>
        <w:jc w:val="both"/>
        <w:rPr>
          <w:b/>
          <w:bCs/>
          <w:sz w:val="24"/>
          <w:szCs w:val="24"/>
        </w:rPr>
      </w:pPr>
      <w:r w:rsidRPr="005F79EA">
        <w:rPr>
          <w:b/>
          <w:bCs/>
          <w:sz w:val="24"/>
          <w:szCs w:val="24"/>
        </w:rPr>
        <w:t xml:space="preserve">Формы работы: </w:t>
      </w: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Игра; Конкурс; Викторина; Праздник; Турнир; Поход; Библиотечный час; Посещение музея; Просмотр фильма; Чтение книги; Соревнование; Эстафеты; Трудовой час. </w:t>
      </w: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Виды досуговой деятельности:</w:t>
      </w:r>
    </w:p>
    <w:p w:rsidR="00EF44AC" w:rsidRPr="005F79EA" w:rsidRDefault="00EF44AC" w:rsidP="005F79EA">
      <w:pPr>
        <w:numPr>
          <w:ilvl w:val="0"/>
          <w:numId w:val="36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b/>
          <w:sz w:val="24"/>
          <w:szCs w:val="24"/>
        </w:rPr>
        <w:t>развлечение</w:t>
      </w:r>
      <w:r w:rsidRPr="005F79EA">
        <w:rPr>
          <w:sz w:val="24"/>
          <w:szCs w:val="24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соревнований, представлений, прогулки;</w:t>
      </w:r>
    </w:p>
    <w:p w:rsidR="00EF44AC" w:rsidRPr="005F79EA" w:rsidRDefault="00EF44AC" w:rsidP="005F79EA">
      <w:pPr>
        <w:numPr>
          <w:ilvl w:val="0"/>
          <w:numId w:val="36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b/>
          <w:sz w:val="24"/>
          <w:szCs w:val="24"/>
        </w:rPr>
        <w:t>отдых</w:t>
      </w:r>
      <w:r w:rsidRPr="005F79EA">
        <w:rPr>
          <w:sz w:val="24"/>
          <w:szCs w:val="24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EF44AC" w:rsidRPr="005F79EA" w:rsidRDefault="00EF44AC" w:rsidP="005F79EA">
      <w:pPr>
        <w:numPr>
          <w:ilvl w:val="0"/>
          <w:numId w:val="36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b/>
          <w:sz w:val="24"/>
          <w:szCs w:val="24"/>
        </w:rPr>
        <w:t xml:space="preserve">самообразование </w:t>
      </w:r>
      <w:r w:rsidRPr="005F79EA">
        <w:rPr>
          <w:sz w:val="24"/>
          <w:szCs w:val="24"/>
        </w:rPr>
        <w:t>направлено на приобщен</w:t>
      </w:r>
      <w:r w:rsidR="00B620F7" w:rsidRPr="005F79EA">
        <w:rPr>
          <w:sz w:val="24"/>
          <w:szCs w:val="24"/>
        </w:rPr>
        <w:t>ие детей к культурным ценностям, расширение кругозора.</w:t>
      </w:r>
      <w:r w:rsidRPr="005F79EA">
        <w:rPr>
          <w:sz w:val="24"/>
          <w:szCs w:val="24"/>
        </w:rPr>
        <w:t xml:space="preserve"> К самообразованию относятся: экскурсии, дискуссии, деловые игры</w:t>
      </w:r>
      <w:r w:rsidR="00725E80" w:rsidRPr="005F79EA">
        <w:rPr>
          <w:sz w:val="24"/>
          <w:szCs w:val="24"/>
        </w:rPr>
        <w:t>, чтение художественной и научно -популярной литературы.</w:t>
      </w:r>
    </w:p>
    <w:p w:rsidR="00EF44AC" w:rsidRPr="005F79EA" w:rsidRDefault="00EF44AC" w:rsidP="005F79EA">
      <w:pPr>
        <w:numPr>
          <w:ilvl w:val="0"/>
          <w:numId w:val="36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b/>
          <w:sz w:val="24"/>
          <w:szCs w:val="24"/>
        </w:rPr>
        <w:t>творчество</w:t>
      </w:r>
      <w:r w:rsidRPr="005F79EA">
        <w:rPr>
          <w:sz w:val="24"/>
          <w:szCs w:val="24"/>
        </w:rPr>
        <w:t xml:space="preserve"> – наиболее высокий уровень досуговой деятельности. Воспитанники лагеря посещают творческие мастерские</w:t>
      </w:r>
      <w:r w:rsidR="000825D3" w:rsidRPr="005F79EA">
        <w:rPr>
          <w:sz w:val="24"/>
          <w:szCs w:val="24"/>
        </w:rPr>
        <w:t>: мастерская</w:t>
      </w:r>
      <w:r w:rsidR="00D20B22" w:rsidRPr="005F79EA">
        <w:rPr>
          <w:sz w:val="24"/>
          <w:szCs w:val="24"/>
        </w:rPr>
        <w:t xml:space="preserve"> танца, театральная мастерская,</w:t>
      </w:r>
      <w:r w:rsidR="00AF504F" w:rsidRPr="005F79EA">
        <w:rPr>
          <w:sz w:val="24"/>
          <w:szCs w:val="24"/>
        </w:rPr>
        <w:t xml:space="preserve"> </w:t>
      </w:r>
      <w:r w:rsidR="000825D3" w:rsidRPr="005F79EA">
        <w:rPr>
          <w:sz w:val="24"/>
          <w:szCs w:val="24"/>
        </w:rPr>
        <w:t>изомастерская</w:t>
      </w:r>
      <w:r w:rsidRPr="005F79EA">
        <w:rPr>
          <w:sz w:val="24"/>
          <w:szCs w:val="24"/>
        </w:rPr>
        <w:t>.</w:t>
      </w:r>
    </w:p>
    <w:p w:rsidR="00EF44AC" w:rsidRPr="005F79EA" w:rsidRDefault="00EF44AC" w:rsidP="005F79EA">
      <w:pPr>
        <w:numPr>
          <w:ilvl w:val="0"/>
          <w:numId w:val="36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b/>
          <w:sz w:val="24"/>
          <w:szCs w:val="24"/>
        </w:rPr>
        <w:t>общение</w:t>
      </w:r>
      <w:r w:rsidRPr="005F79EA">
        <w:rPr>
          <w:sz w:val="24"/>
          <w:szCs w:val="24"/>
        </w:rPr>
        <w:t xml:space="preserve"> является необходимым условием развития и формирования личности, групп на основе общего интереса.</w:t>
      </w: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Организация досуговой деятельности в лагере строится на принципах:</w:t>
      </w:r>
    </w:p>
    <w:p w:rsidR="00EF44AC" w:rsidRPr="005F79EA" w:rsidRDefault="00EF44AC" w:rsidP="005F79EA">
      <w:pPr>
        <w:numPr>
          <w:ilvl w:val="0"/>
          <w:numId w:val="37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Добровольности включения ребенка в досуговую деятельность;</w:t>
      </w:r>
    </w:p>
    <w:p w:rsidR="00EF44AC" w:rsidRPr="005F79EA" w:rsidRDefault="00EF44AC" w:rsidP="005F79EA">
      <w:pPr>
        <w:numPr>
          <w:ilvl w:val="0"/>
          <w:numId w:val="37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Альтернативного провождения времени</w:t>
      </w:r>
    </w:p>
    <w:p w:rsidR="00EF44AC" w:rsidRPr="005F79EA" w:rsidRDefault="00EF44AC" w:rsidP="005F79EA">
      <w:pPr>
        <w:numPr>
          <w:ilvl w:val="0"/>
          <w:numId w:val="37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Свободного времени</w:t>
      </w:r>
    </w:p>
    <w:p w:rsidR="00EF44AC" w:rsidRPr="005F79EA" w:rsidRDefault="00EF44AC" w:rsidP="005F79EA">
      <w:pPr>
        <w:numPr>
          <w:ilvl w:val="0"/>
          <w:numId w:val="37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Совместного планирования досуговой деятельности.</w:t>
      </w: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</w:p>
    <w:p w:rsidR="00EF44AC" w:rsidRPr="005F79EA" w:rsidRDefault="00EF44AC" w:rsidP="005F79EA">
      <w:pPr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Работа по патриотическому воспитанию</w:t>
      </w: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Цель: формирование гармоничной личности, обладающей качествами гражданина-патриота своей Родины.</w:t>
      </w:r>
    </w:p>
    <w:p w:rsidR="00EF44AC" w:rsidRPr="005F79EA" w:rsidRDefault="00EF44AC" w:rsidP="005F79EA">
      <w:pPr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Формы:</w:t>
      </w:r>
    </w:p>
    <w:p w:rsidR="00EF44AC" w:rsidRPr="005F79EA" w:rsidRDefault="00EF44AC" w:rsidP="005F79EA">
      <w:pPr>
        <w:numPr>
          <w:ilvl w:val="0"/>
          <w:numId w:val="38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уход за мемориальной зоной;</w:t>
      </w:r>
    </w:p>
    <w:p w:rsidR="00EF44AC" w:rsidRPr="005F79EA" w:rsidRDefault="00EF44AC" w:rsidP="005F79EA">
      <w:pPr>
        <w:numPr>
          <w:ilvl w:val="0"/>
          <w:numId w:val="38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беседа «Символика Российской Федерации»;</w:t>
      </w:r>
    </w:p>
    <w:p w:rsidR="00EF44AC" w:rsidRPr="005F79EA" w:rsidRDefault="00EF44AC" w:rsidP="005F79EA">
      <w:pPr>
        <w:numPr>
          <w:ilvl w:val="0"/>
          <w:numId w:val="38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дискуссия «Природа моего края»;</w:t>
      </w:r>
    </w:p>
    <w:p w:rsidR="00D20B22" w:rsidRPr="005F79EA" w:rsidRDefault="00D20B22" w:rsidP="005F79EA">
      <w:pPr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акция  «Обелиск»</w:t>
      </w:r>
      <w:r w:rsidRPr="005F79EA">
        <w:rPr>
          <w:sz w:val="24"/>
          <w:szCs w:val="24"/>
          <w:lang w:val="en-US"/>
        </w:rPr>
        <w:t>;</w:t>
      </w:r>
    </w:p>
    <w:p w:rsidR="00EF44AC" w:rsidRPr="005F79EA" w:rsidRDefault="00EF44AC" w:rsidP="005F79EA">
      <w:pPr>
        <w:numPr>
          <w:ilvl w:val="0"/>
          <w:numId w:val="38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посещение краеведческого музея</w:t>
      </w:r>
      <w:r w:rsidR="00D20B22" w:rsidRPr="005F79EA">
        <w:rPr>
          <w:sz w:val="24"/>
          <w:szCs w:val="24"/>
        </w:rPr>
        <w:t>, музея боевой славы</w:t>
      </w:r>
      <w:r w:rsidRPr="005F79EA">
        <w:rPr>
          <w:sz w:val="24"/>
          <w:szCs w:val="24"/>
        </w:rPr>
        <w:t>;</w:t>
      </w:r>
    </w:p>
    <w:p w:rsidR="00EF44AC" w:rsidRPr="005F79EA" w:rsidRDefault="00EF44AC" w:rsidP="005F79EA">
      <w:pPr>
        <w:numPr>
          <w:ilvl w:val="0"/>
          <w:numId w:val="38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конкурс рисунков «Нам не нужна война!»</w:t>
      </w:r>
    </w:p>
    <w:p w:rsidR="00EF44AC" w:rsidRPr="005F79EA" w:rsidRDefault="00EF44AC" w:rsidP="005F79EA">
      <w:pPr>
        <w:numPr>
          <w:ilvl w:val="0"/>
          <w:numId w:val="38"/>
        </w:numPr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экологическая викторина </w:t>
      </w:r>
    </w:p>
    <w:p w:rsidR="00EF44AC" w:rsidRPr="005F79EA" w:rsidRDefault="00EF44AC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1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Педагогические принципы реализации программы.</w:t>
      </w:r>
    </w:p>
    <w:p w:rsidR="00805068" w:rsidRPr="005F79EA" w:rsidRDefault="0098547F" w:rsidP="005F79EA">
      <w:pPr>
        <w:pStyle w:val="21"/>
        <w:spacing w:before="275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1.Личностный подход в воспитании:</w: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89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признание личности развивающегося человека высшей социальной ценностью;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добровольность включения детей в ту или инуюдеятельность;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2. Природосообразность воспитания:</w: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89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обязательный учет возрастных, половозрастных и индивидуальных особенностей воспитанников;</w:t>
      </w:r>
    </w:p>
    <w:p w:rsidR="00805068" w:rsidRPr="005F79EA" w:rsidRDefault="00805068" w:rsidP="005F79EA">
      <w:pPr>
        <w:pStyle w:val="a3"/>
        <w:spacing w:before="3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3. Культуросообразность воспитание</w:t>
      </w:r>
    </w:p>
    <w:p w:rsidR="00805068" w:rsidRPr="005F79EA" w:rsidRDefault="00805068" w:rsidP="005F79EA">
      <w:pPr>
        <w:pStyle w:val="a3"/>
        <w:spacing w:before="10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89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опора в воспитании на культурные литературные национальные особенности;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95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изучение и освоение </w:t>
      </w:r>
      <w:r w:rsidR="00725E80" w:rsidRPr="005F79EA">
        <w:rPr>
          <w:sz w:val="24"/>
          <w:szCs w:val="24"/>
        </w:rPr>
        <w:t>Смоленского края</w:t>
      </w:r>
      <w:r w:rsidRPr="005F79EA">
        <w:rPr>
          <w:sz w:val="24"/>
          <w:szCs w:val="24"/>
        </w:rPr>
        <w:t>;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4. Гуманизация межличностных отношений: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уважительные демократические отношения между взрослыми идетьми;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уважение и терпимость к мнению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детей;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pgSz w:w="11910" w:h="16840"/>
          <w:pgMar w:top="1040" w:right="570" w:bottom="960" w:left="1134" w:header="0" w:footer="700" w:gutter="0"/>
          <w:cols w:space="720"/>
        </w:sectPr>
      </w:pPr>
    </w:p>
    <w:p w:rsidR="00805068" w:rsidRPr="005F79EA" w:rsidRDefault="00AF504F" w:rsidP="005F79EA">
      <w:pPr>
        <w:pStyle w:val="a4"/>
        <w:numPr>
          <w:ilvl w:val="0"/>
          <w:numId w:val="9"/>
        </w:numPr>
        <w:tabs>
          <w:tab w:val="left" w:pos="1526"/>
        </w:tabs>
        <w:spacing w:before="67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са</w:t>
      </w:r>
      <w:r w:rsidR="0098547F" w:rsidRPr="005F79EA">
        <w:rPr>
          <w:sz w:val="24"/>
          <w:szCs w:val="24"/>
        </w:rPr>
        <w:t>моуправление в сфере</w:t>
      </w:r>
      <w:r w:rsidRPr="005F79EA">
        <w:rPr>
          <w:sz w:val="24"/>
          <w:szCs w:val="24"/>
        </w:rPr>
        <w:t xml:space="preserve"> </w:t>
      </w:r>
      <w:r w:rsidR="0098547F" w:rsidRPr="005F79EA">
        <w:rPr>
          <w:sz w:val="24"/>
          <w:szCs w:val="24"/>
        </w:rPr>
        <w:t>досуга;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создание ситуаций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успеха;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приобретение опыта организации коллективных дел и самореализация в ней;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защита каждого члена коллектива от негативного проявления и вредных привычек;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создание ситуаций, требующих принятия коллективного решения, формирование чувства ответственности за принятое решение, за свои поступки идействия.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5. Дифференциация воспитания:</w:t>
      </w:r>
    </w:p>
    <w:p w:rsidR="00805068" w:rsidRPr="005F79EA" w:rsidRDefault="00805068" w:rsidP="005F79EA">
      <w:pPr>
        <w:pStyle w:val="a3"/>
        <w:spacing w:before="9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89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особенностямидетей;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95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создание возможности переключения с одного вида деятельности на другой в рамках смены(дня);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взаимосвязь всех мероприятий в рамках тематикидня;</w:t>
      </w: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активное участие детей во всех видахдеятельности.</w:t>
      </w: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6. Средовой подход к воспитанию:</w: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9"/>
        </w:numPr>
        <w:tabs>
          <w:tab w:val="left" w:pos="1526"/>
        </w:tabs>
        <w:spacing w:before="89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природной)среды.</w:t>
      </w:r>
    </w:p>
    <w:p w:rsidR="00805068" w:rsidRPr="005F79EA" w:rsidRDefault="0098547F" w:rsidP="005F79EA">
      <w:pPr>
        <w:pStyle w:val="21"/>
        <w:spacing w:before="4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Педагогические технологии, формы и методы работы по программе.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Ведущая технология программы – игровая.</w:t>
      </w:r>
    </w:p>
    <w:p w:rsidR="00805068" w:rsidRPr="005F79EA" w:rsidRDefault="0098547F" w:rsidP="005F79EA">
      <w:pPr>
        <w:pStyle w:val="a3"/>
        <w:tabs>
          <w:tab w:val="left" w:pos="3746"/>
          <w:tab w:val="left" w:pos="5650"/>
          <w:tab w:val="left" w:pos="6992"/>
          <w:tab w:val="left" w:pos="9431"/>
        </w:tabs>
        <w:spacing w:before="2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Сопутствующими</w:t>
      </w:r>
      <w:r w:rsidRPr="005F79EA">
        <w:rPr>
          <w:sz w:val="24"/>
          <w:szCs w:val="24"/>
        </w:rPr>
        <w:tab/>
        <w:t>технологиями</w:t>
      </w:r>
      <w:r w:rsidRPr="005F79EA">
        <w:rPr>
          <w:sz w:val="24"/>
          <w:szCs w:val="24"/>
        </w:rPr>
        <w:tab/>
        <w:t>являются</w:t>
      </w:r>
      <w:r w:rsidRPr="005F79EA">
        <w:rPr>
          <w:sz w:val="24"/>
          <w:szCs w:val="24"/>
        </w:rPr>
        <w:tab/>
        <w:t>коммуникативная,</w:t>
      </w:r>
      <w:r w:rsidRPr="005F79EA">
        <w:rPr>
          <w:sz w:val="24"/>
          <w:szCs w:val="24"/>
        </w:rPr>
        <w:tab/>
      </w:r>
      <w:r w:rsidRPr="005F79EA">
        <w:rPr>
          <w:spacing w:val="-1"/>
          <w:sz w:val="24"/>
          <w:szCs w:val="24"/>
        </w:rPr>
        <w:t xml:space="preserve">групповая, </w:t>
      </w:r>
      <w:r w:rsidRPr="005F79EA">
        <w:rPr>
          <w:sz w:val="24"/>
          <w:szCs w:val="24"/>
        </w:rPr>
        <w:t>ТАД (творчество, активность, действие) идр.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Эти технологии обеспечат достижение поставленных организационных  и методических целей.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Игровая технология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Активные методы работы различаются между собой как по своим целям и задачам, так и по степени их «приближенности» к личности. Наиболее глубоко проникающим в личностно-значимые сферы деятельности участников групповой работы является социально-психологический тренинг. Именно эта форма позволяет в реальных жизненных ситуациях, формировать недостающие навыки и умения.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Совещание – это метод коллективной выработки решений или передачи информации, основанный на данных, полученных непосредственно от участников групповой работы.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pgSz w:w="11910" w:h="16840"/>
          <w:pgMar w:top="1040" w:right="570" w:bottom="960" w:left="1134" w:header="0" w:footer="700" w:gutter="0"/>
          <w:cols w:space="720"/>
        </w:sectPr>
      </w:pPr>
    </w:p>
    <w:p w:rsidR="00805068" w:rsidRPr="005F79EA" w:rsidRDefault="0098547F" w:rsidP="005F79EA">
      <w:pPr>
        <w:pStyle w:val="a3"/>
        <w:spacing w:before="67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Цель совещания: взаимная ориентация участников, обмен мнениями, координация планов, намерений, мотивов, жизненного и профессионального опыта.</w:t>
      </w:r>
    </w:p>
    <w:p w:rsidR="00805068" w:rsidRPr="005F79EA" w:rsidRDefault="0098547F" w:rsidP="005F79EA">
      <w:pPr>
        <w:pStyle w:val="a3"/>
        <w:spacing w:before="2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Мозговой штурм – групповое генерирование большого количества идей за относительно короткий отрезок времени. В его основе лежит принцип ассоциативного мышления, и взаимного стимулирования. Этот метод ослабляет стереотипы и шаблоны привычного группового мышления, и при этом никто не отмалчивается и «ценные мысли не сохнут на корню». Проводится он при остром дефиците творческих решений и новых идей.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Достоинства этого метода: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16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снижается критичность и закрытость мышления, что способствует развитию творчества, оригинальности, формирует позитивную установку человека по отношению к собственнымспособностям;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260"/>
        </w:tabs>
        <w:spacing w:before="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участникам предоставляется возможность проявить сочувствие, одобрение и поддержку другдругу;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490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эффективно преодолеваются внутренние логические и психологические барьеры, снимаются предубеждения, осознаются стереотипы.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Ситуационно-ролевые и деловые игры – позволяют моделировать, обсуждать и реально проигрывать по ролям различные ситуации из области профессиональной деятельности, включая процессы межличностного и группового общения.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Также в работу будут использоваться следующие формы и методы работы по программе: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тематическиепрограммы;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познавательные игры ивикторины;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спортивные</w:t>
      </w:r>
      <w:r w:rsidR="00B12F56" w:rsidRPr="005F79EA">
        <w:rPr>
          <w:sz w:val="24"/>
          <w:szCs w:val="24"/>
        </w:rPr>
        <w:t xml:space="preserve"> и подвижные</w:t>
      </w:r>
      <w:r w:rsidRPr="005F79EA">
        <w:rPr>
          <w:sz w:val="24"/>
          <w:szCs w:val="24"/>
        </w:rPr>
        <w:t xml:space="preserve"> игры</w:t>
      </w:r>
      <w:r w:rsidR="00B12F56" w:rsidRPr="005F79EA">
        <w:rPr>
          <w:sz w:val="24"/>
          <w:szCs w:val="24"/>
        </w:rPr>
        <w:t>,</w:t>
      </w:r>
      <w:r w:rsidRPr="005F79EA">
        <w:rPr>
          <w:sz w:val="24"/>
          <w:szCs w:val="24"/>
        </w:rPr>
        <w:t>соревнования;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психологическиеигры;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игровые тестирования, опросы,анкетирование;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занятия в мастерских, студиях,секциях;</w:t>
      </w:r>
    </w:p>
    <w:p w:rsidR="00805068" w:rsidRPr="005F79EA" w:rsidRDefault="0098547F" w:rsidP="005F79EA">
      <w:pPr>
        <w:pStyle w:val="a4"/>
        <w:numPr>
          <w:ilvl w:val="1"/>
          <w:numId w:val="9"/>
        </w:numPr>
        <w:tabs>
          <w:tab w:val="left" w:pos="206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концерты, фестивали, акции и др. Виды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деятельности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805068" w:rsidRPr="005F79EA" w:rsidRDefault="0098547F" w:rsidP="005F79EA">
      <w:pPr>
        <w:pStyle w:val="a4"/>
        <w:numPr>
          <w:ilvl w:val="0"/>
          <w:numId w:val="8"/>
        </w:numPr>
        <w:tabs>
          <w:tab w:val="left" w:pos="164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Коммуникативно-игровая деятельность – деятельность ребёнка, направленная на самостоятельное формирование и решениенабора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коммуникативных задач, необходимых для достижения игровой цели в рамках выбранной роли.</w:t>
      </w:r>
    </w:p>
    <w:p w:rsidR="00805068" w:rsidRPr="005F79EA" w:rsidRDefault="0098547F" w:rsidP="005F79EA">
      <w:pPr>
        <w:pStyle w:val="a4"/>
        <w:numPr>
          <w:ilvl w:val="0"/>
          <w:numId w:val="8"/>
        </w:numPr>
        <w:tabs>
          <w:tab w:val="left" w:pos="1643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Прикладная творческая деятельность. Осуществляется в мастерских по интересам. Посещение свободное, выбор обусловлен личным интересом ребёнка. Работа творческих лабораторий, направленная на реализацию задач экологического, художественно-эстетического, гражданского воспитания.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pgSz w:w="11910" w:h="16840"/>
          <w:pgMar w:top="1040" w:right="570" w:bottom="960" w:left="1134" w:header="0" w:footer="700" w:gutter="0"/>
          <w:cols w:space="720"/>
        </w:sectPr>
      </w:pPr>
    </w:p>
    <w:p w:rsidR="00805068" w:rsidRPr="005F79EA" w:rsidRDefault="0098547F" w:rsidP="005F79EA">
      <w:pPr>
        <w:pStyle w:val="a3"/>
        <w:spacing w:before="67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Типы деятельности: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34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включение подростков в общественно значимую трудовуюдеятельность.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34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формирование культуры поведения школьников в окружающейсреде.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34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формирование навыков здорового образажизни.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594"/>
          <w:tab w:val="left" w:pos="1595"/>
          <w:tab w:val="left" w:pos="3280"/>
          <w:tab w:val="left" w:pos="4843"/>
          <w:tab w:val="left" w:pos="6340"/>
          <w:tab w:val="left" w:pos="7563"/>
          <w:tab w:val="left" w:pos="9073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воспитание</w:t>
      </w:r>
      <w:r w:rsidRPr="005F79EA">
        <w:rPr>
          <w:sz w:val="24"/>
          <w:szCs w:val="24"/>
        </w:rPr>
        <w:tab/>
        <w:t>социально</w:t>
      </w:r>
      <w:r w:rsidRPr="005F79EA">
        <w:rPr>
          <w:sz w:val="24"/>
          <w:szCs w:val="24"/>
        </w:rPr>
        <w:tab/>
        <w:t>значимых</w:t>
      </w:r>
      <w:r w:rsidRPr="005F79EA">
        <w:rPr>
          <w:sz w:val="24"/>
          <w:szCs w:val="24"/>
        </w:rPr>
        <w:tab/>
        <w:t>качеств</w:t>
      </w:r>
      <w:r w:rsidRPr="005F79EA">
        <w:rPr>
          <w:sz w:val="24"/>
          <w:szCs w:val="24"/>
        </w:rPr>
        <w:tab/>
        <w:t>личности,</w:t>
      </w:r>
      <w:r w:rsidRPr="005F79EA">
        <w:rPr>
          <w:sz w:val="24"/>
          <w:szCs w:val="24"/>
        </w:rPr>
        <w:tab/>
      </w:r>
      <w:r w:rsidRPr="005F79EA">
        <w:rPr>
          <w:spacing w:val="-1"/>
          <w:sz w:val="24"/>
          <w:szCs w:val="24"/>
        </w:rPr>
        <w:t xml:space="preserve">гражданского </w:t>
      </w:r>
      <w:r w:rsidRPr="005F79EA">
        <w:rPr>
          <w:sz w:val="24"/>
          <w:szCs w:val="24"/>
        </w:rPr>
        <w:t>самосознания, как результат комплекса воспитательныхпроцессов.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34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оздоровление находящихся в лагере детей, содействовать сохранению и укреплению здоровья, приучить к здоровому образужизни.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34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раскрытие и развитие творческих способностей детей. Умение участвовать в коллективных творческихделах.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умение общаться сокружающими.</w:t>
      </w:r>
    </w:p>
    <w:p w:rsidR="00805068" w:rsidRPr="005F79EA" w:rsidRDefault="00AF504F" w:rsidP="005F79EA">
      <w:pPr>
        <w:pStyle w:val="a4"/>
        <w:numPr>
          <w:ilvl w:val="0"/>
          <w:numId w:val="7"/>
        </w:numPr>
        <w:tabs>
          <w:tab w:val="left" w:pos="134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умение самим </w:t>
      </w:r>
      <w:r w:rsidR="0098547F" w:rsidRPr="005F79EA">
        <w:rPr>
          <w:sz w:val="24"/>
          <w:szCs w:val="24"/>
        </w:rPr>
        <w:t>организовывать свою</w:t>
      </w:r>
      <w:r w:rsidRPr="005F79EA">
        <w:rPr>
          <w:sz w:val="24"/>
          <w:szCs w:val="24"/>
        </w:rPr>
        <w:t xml:space="preserve"> </w:t>
      </w:r>
      <w:r w:rsidR="0098547F" w:rsidRPr="005F79EA">
        <w:rPr>
          <w:sz w:val="24"/>
          <w:szCs w:val="24"/>
        </w:rPr>
        <w:t>деятельность.</w:t>
      </w:r>
    </w:p>
    <w:p w:rsidR="00805068" w:rsidRPr="005F79EA" w:rsidRDefault="0098547F" w:rsidP="005F79EA">
      <w:pPr>
        <w:pStyle w:val="a4"/>
        <w:numPr>
          <w:ilvl w:val="0"/>
          <w:numId w:val="7"/>
        </w:numPr>
        <w:tabs>
          <w:tab w:val="left" w:pos="1346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формирование бережного отношения к природе, разумного и гуманного поведения вприроде.</w:t>
      </w:r>
    </w:p>
    <w:p w:rsidR="00805068" w:rsidRPr="005F79EA" w:rsidRDefault="00805068" w:rsidP="005F79EA">
      <w:pPr>
        <w:pStyle w:val="a3"/>
        <w:spacing w:before="1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 целью создания условий для расширения интеллектуальных способностей в течение лагерной смены будут работать творческие мастерские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4141"/>
        <w:gridCol w:w="2444"/>
      </w:tblGrid>
      <w:tr w:rsidR="00805068" w:rsidRPr="005F79EA" w:rsidTr="005F79EA">
        <w:trPr>
          <w:trHeight w:val="966"/>
        </w:trPr>
        <w:tc>
          <w:tcPr>
            <w:tcW w:w="298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Творческая мастерская</w:t>
            </w:r>
          </w:p>
        </w:tc>
        <w:tc>
          <w:tcPr>
            <w:tcW w:w="414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444" w:type="dxa"/>
          </w:tcPr>
          <w:p w:rsidR="00805068" w:rsidRPr="005F79EA" w:rsidRDefault="0098547F" w:rsidP="005F79EA">
            <w:pPr>
              <w:pStyle w:val="TableParagraph"/>
              <w:spacing w:before="3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sz w:val="24"/>
                <w:szCs w:val="24"/>
              </w:rPr>
              <w:t>Руководитель творческой мастерской</w:t>
            </w:r>
          </w:p>
        </w:tc>
      </w:tr>
      <w:tr w:rsidR="00805068" w:rsidRPr="005F79EA" w:rsidTr="005F79EA">
        <w:trPr>
          <w:trHeight w:val="319"/>
        </w:trPr>
        <w:tc>
          <w:tcPr>
            <w:tcW w:w="298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«Волшебные краски»</w:t>
            </w:r>
          </w:p>
        </w:tc>
        <w:tc>
          <w:tcPr>
            <w:tcW w:w="4141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изодеятельность</w:t>
            </w:r>
          </w:p>
        </w:tc>
        <w:tc>
          <w:tcPr>
            <w:tcW w:w="244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Воспитатели</w:t>
            </w:r>
          </w:p>
        </w:tc>
      </w:tr>
      <w:tr w:rsidR="00805068" w:rsidRPr="005F79EA" w:rsidTr="005F79EA">
        <w:trPr>
          <w:trHeight w:val="323"/>
        </w:trPr>
        <w:tc>
          <w:tcPr>
            <w:tcW w:w="298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«</w:t>
            </w:r>
            <w:r w:rsidR="000825D3" w:rsidRPr="005F79EA">
              <w:rPr>
                <w:sz w:val="24"/>
                <w:szCs w:val="24"/>
              </w:rPr>
              <w:t>Танцевальная</w:t>
            </w:r>
            <w:r w:rsidRPr="005F79EA">
              <w:rPr>
                <w:sz w:val="24"/>
                <w:szCs w:val="24"/>
              </w:rPr>
              <w:t xml:space="preserve"> мозаика»</w:t>
            </w:r>
          </w:p>
        </w:tc>
        <w:tc>
          <w:tcPr>
            <w:tcW w:w="4141" w:type="dxa"/>
          </w:tcPr>
          <w:p w:rsidR="00805068" w:rsidRPr="005F79EA" w:rsidRDefault="000825D3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хореографическое</w:t>
            </w:r>
            <w:r w:rsidR="0098547F" w:rsidRPr="005F79EA">
              <w:rPr>
                <w:sz w:val="24"/>
                <w:szCs w:val="24"/>
              </w:rPr>
              <w:t xml:space="preserve"> творчество</w:t>
            </w:r>
          </w:p>
        </w:tc>
        <w:tc>
          <w:tcPr>
            <w:tcW w:w="244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Воспитатели</w:t>
            </w:r>
          </w:p>
        </w:tc>
      </w:tr>
      <w:tr w:rsidR="00805068" w:rsidRPr="005F79EA" w:rsidTr="005F79EA">
        <w:trPr>
          <w:trHeight w:val="643"/>
        </w:trPr>
        <w:tc>
          <w:tcPr>
            <w:tcW w:w="2989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«</w:t>
            </w:r>
            <w:r w:rsidR="000825D3" w:rsidRPr="005F79EA">
              <w:rPr>
                <w:sz w:val="24"/>
                <w:szCs w:val="24"/>
              </w:rPr>
              <w:t>На подмостках сцены</w:t>
            </w:r>
            <w:r w:rsidRPr="005F79EA">
              <w:rPr>
                <w:sz w:val="24"/>
                <w:szCs w:val="24"/>
              </w:rPr>
              <w:t>»</w:t>
            </w:r>
          </w:p>
        </w:tc>
        <w:tc>
          <w:tcPr>
            <w:tcW w:w="4141" w:type="dxa"/>
          </w:tcPr>
          <w:p w:rsidR="00805068" w:rsidRPr="005F79EA" w:rsidRDefault="000825D3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 xml:space="preserve">  Театральное искусство</w:t>
            </w:r>
          </w:p>
        </w:tc>
        <w:tc>
          <w:tcPr>
            <w:tcW w:w="2444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sz w:val="24"/>
                <w:szCs w:val="24"/>
              </w:rPr>
            </w:pPr>
            <w:r w:rsidRPr="005F79EA">
              <w:rPr>
                <w:sz w:val="24"/>
                <w:szCs w:val="24"/>
              </w:rPr>
              <w:t>Воспитатели</w:t>
            </w:r>
          </w:p>
        </w:tc>
      </w:tr>
    </w:tbl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spacing w:before="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Ожидаемые результаты.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Участие в программе благотворно скажется на духовном и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интеллектуальном развитии детей, будут динамично развиваться творческое мышление, познавательные процессы, лидерские и организаторские навыки.</w:t>
      </w:r>
    </w:p>
    <w:p w:rsidR="00805068" w:rsidRPr="005F79EA" w:rsidRDefault="00805068" w:rsidP="005F79EA">
      <w:pPr>
        <w:pStyle w:val="a3"/>
        <w:spacing w:before="3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Использование и реализация предложенных форм работы послужит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созданию условий для реализации способностей и задатков детей, что окажет существенное влияние на формирование интереса к различным видам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социального творчества, к созидательной деятельности.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pgSz w:w="11910" w:h="16840"/>
          <w:pgMar w:top="1040" w:right="570" w:bottom="960" w:left="1134" w:header="0" w:footer="700" w:gutter="0"/>
          <w:cols w:space="720"/>
        </w:sectPr>
      </w:pPr>
    </w:p>
    <w:p w:rsidR="00805068" w:rsidRPr="005F79EA" w:rsidRDefault="0098547F" w:rsidP="005F79EA">
      <w:pPr>
        <w:pStyle w:val="21"/>
        <w:spacing w:before="7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По окончании смены у ребенка:</w:t>
      </w:r>
    </w:p>
    <w:p w:rsidR="00805068" w:rsidRPr="005F79EA" w:rsidRDefault="00805068" w:rsidP="005F79EA">
      <w:pPr>
        <w:pStyle w:val="a3"/>
        <w:spacing w:before="1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будут сформированы гражданские качества, культура межличностных взаимоотношений;</w:t>
      </w: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будет реализована мотивация к собственному развитию, участию в собственной деятельности, проявление социальнойинициативы;</w:t>
      </w: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будет развита индивидуальная, личная культура, приобщение к здоровому образужизни;</w:t>
      </w: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будут развиты коммуникативные, познавательные, творческие способности, умение работать вколлективе;</w:t>
      </w: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будет создана мотивация на активную жизненную позицию</w:t>
      </w:r>
      <w:r w:rsidR="00AF504F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в</w:t>
      </w:r>
    </w:p>
    <w:p w:rsidR="00805068" w:rsidRPr="005F79EA" w:rsidRDefault="00AF504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 xml:space="preserve">ведении </w:t>
      </w:r>
      <w:r w:rsidR="0098547F" w:rsidRPr="005F79EA">
        <w:rPr>
          <w:sz w:val="24"/>
          <w:szCs w:val="24"/>
        </w:rPr>
        <w:t>здорового образа жизни и получении конкретного результата от своей деятельности;</w:t>
      </w:r>
    </w:p>
    <w:p w:rsidR="00805068" w:rsidRPr="005F79EA" w:rsidRDefault="00805068" w:rsidP="005F79EA">
      <w:pPr>
        <w:pStyle w:val="a3"/>
        <w:spacing w:before="7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Так же произойдет улучшение качества творческих работ, за счет увеличения количества детей, принимающих участия в творческих конкурсах;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3"/>
        <w:spacing w:before="1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увеличится количество детей, прин</w:t>
      </w:r>
      <w:r w:rsidR="00AF504F" w:rsidRPr="005F79EA">
        <w:rPr>
          <w:sz w:val="24"/>
          <w:szCs w:val="24"/>
        </w:rPr>
        <w:t>имающих участие в физкультурн</w:t>
      </w:r>
      <w:r w:rsidR="004937A2" w:rsidRPr="005F79EA">
        <w:rPr>
          <w:sz w:val="24"/>
          <w:szCs w:val="24"/>
        </w:rPr>
        <w:t xml:space="preserve">ых, </w:t>
      </w:r>
      <w:r w:rsidRPr="005F79EA">
        <w:rPr>
          <w:sz w:val="24"/>
          <w:szCs w:val="24"/>
        </w:rPr>
        <w:t>оздоровительных и спортивных мероприятиях.</w:t>
      </w:r>
    </w:p>
    <w:p w:rsidR="00805068" w:rsidRPr="005F79EA" w:rsidRDefault="00805068" w:rsidP="005F79EA">
      <w:pPr>
        <w:pStyle w:val="a3"/>
        <w:spacing w:before="7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 детей сформируются умения и навыки, приобретенные в секциях, мастерских, студиях, которые будут способствовать личностному развитию и росту ребенка.</w:t>
      </w:r>
    </w:p>
    <w:p w:rsidR="00805068" w:rsidRPr="005F79EA" w:rsidRDefault="00805068" w:rsidP="005F79EA">
      <w:pPr>
        <w:pStyle w:val="a3"/>
        <w:spacing w:before="9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Педагогическая диагностика и способы корректировки программы.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 лагере диагностика будет проходить в несколько этапов:</w:t>
      </w:r>
    </w:p>
    <w:p w:rsidR="00805068" w:rsidRPr="005F79EA" w:rsidRDefault="00805068" w:rsidP="005F79EA">
      <w:pPr>
        <w:pStyle w:val="a3"/>
        <w:spacing w:before="2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на начальном этапе будет происходить сбор данных о направленности интересов ребенка, мотивации деятельности и уровень готовности к ней (тесты, анкеты,игры);</w:t>
      </w:r>
      <w:r w:rsidR="00B12F56" w:rsidRPr="005F79EA">
        <w:rPr>
          <w:noProof/>
          <w:sz w:val="24"/>
          <w:szCs w:val="24"/>
          <w:lang w:bidi="ar-SA"/>
        </w:rPr>
        <w:drawing>
          <wp:inline distT="0" distB="0" distL="0" distR="0" wp14:anchorId="074B0A23" wp14:editId="64D09F94">
            <wp:extent cx="5486400" cy="3200400"/>
            <wp:effectExtent l="0" t="0" r="19050" b="19050"/>
            <wp:docPr id="257" name="Диаграмма 2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5068" w:rsidRPr="005F79EA" w:rsidRDefault="0098547F" w:rsidP="005F79EA">
      <w:pPr>
        <w:pStyle w:val="a4"/>
        <w:numPr>
          <w:ilvl w:val="1"/>
          <w:numId w:val="7"/>
        </w:numPr>
        <w:tabs>
          <w:tab w:val="left" w:pos="2081"/>
          <w:tab w:val="left" w:pos="2082"/>
        </w:tabs>
        <w:spacing w:before="4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промежуточная диагностика позволит корректироватьпроцесс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реализации программы и определить искомый результат с помощью аналогии и ассоциации:</w:t>
      </w:r>
    </w:p>
    <w:p w:rsidR="00805068" w:rsidRPr="005F79EA" w:rsidRDefault="0098547F" w:rsidP="005F79EA">
      <w:pPr>
        <w:pStyle w:val="a4"/>
        <w:numPr>
          <w:ilvl w:val="2"/>
          <w:numId w:val="7"/>
        </w:numPr>
        <w:tabs>
          <w:tab w:val="left" w:pos="2801"/>
          <w:tab w:val="left" w:pos="280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Сочинение «Я вчера, сегодня,завтра»;</w:t>
      </w:r>
    </w:p>
    <w:p w:rsidR="00805068" w:rsidRPr="005F79EA" w:rsidRDefault="0098547F" w:rsidP="005F79EA">
      <w:pPr>
        <w:pStyle w:val="a4"/>
        <w:numPr>
          <w:ilvl w:val="2"/>
          <w:numId w:val="7"/>
        </w:numPr>
        <w:tabs>
          <w:tab w:val="left" w:pos="2801"/>
          <w:tab w:val="left" w:pos="280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«Мой портрет» -ассоциация;</w:t>
      </w:r>
    </w:p>
    <w:p w:rsidR="00805068" w:rsidRPr="005F79EA" w:rsidRDefault="0098547F" w:rsidP="005F79EA">
      <w:pPr>
        <w:pStyle w:val="a4"/>
        <w:numPr>
          <w:ilvl w:val="2"/>
          <w:numId w:val="7"/>
        </w:numPr>
        <w:tabs>
          <w:tab w:val="left" w:pos="2801"/>
          <w:tab w:val="left" w:pos="280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«Мой отряд» (рисунок, сочинение идр.).</w:t>
      </w:r>
    </w:p>
    <w:p w:rsidR="00805068" w:rsidRPr="005F79EA" w:rsidRDefault="0098547F" w:rsidP="005F79EA">
      <w:pPr>
        <w:pStyle w:val="a4"/>
        <w:numPr>
          <w:ilvl w:val="2"/>
          <w:numId w:val="7"/>
        </w:numPr>
        <w:tabs>
          <w:tab w:val="left" w:pos="2801"/>
          <w:tab w:val="left" w:pos="280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итоговая диагностика позволит оценить результаты реализации программы (опрос, тестирование,анкеты).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3"/>
        <w:spacing w:before="8"/>
        <w:ind w:firstLine="709"/>
        <w:jc w:val="both"/>
        <w:rPr>
          <w:sz w:val="24"/>
          <w:szCs w:val="24"/>
        </w:rPr>
      </w:pPr>
    </w:p>
    <w:p w:rsidR="00805068" w:rsidRPr="005F79EA" w:rsidRDefault="00F94B5A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pgSz w:w="11910" w:h="16840"/>
          <w:pgMar w:top="1580" w:right="570" w:bottom="960" w:left="1134" w:header="0" w:footer="700" w:gutter="0"/>
          <w:cols w:space="720"/>
        </w:sectPr>
      </w:pPr>
      <w:r w:rsidRPr="005F79EA">
        <w:rPr>
          <w:noProof/>
          <w:sz w:val="24"/>
          <w:szCs w:val="24"/>
          <w:lang w:bidi="ar-SA"/>
        </w:rPr>
        <w:drawing>
          <wp:inline distT="0" distB="0" distL="0" distR="0" wp14:anchorId="3286D9D1" wp14:editId="7A5EF3B9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5068" w:rsidRPr="005F79EA" w:rsidRDefault="0098547F" w:rsidP="005F79EA">
      <w:pPr>
        <w:pStyle w:val="21"/>
        <w:spacing w:before="7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lastRenderedPageBreak/>
        <w:t>Управление и руководство лагеря</w:t>
      </w:r>
      <w:r w:rsidR="006F063E" w:rsidRPr="005F79EA">
        <w:rPr>
          <w:sz w:val="24"/>
          <w:szCs w:val="24"/>
        </w:rPr>
        <w:t xml:space="preserve"> дневного пребывания.</w:t>
      </w:r>
    </w:p>
    <w:p w:rsidR="00805068" w:rsidRPr="005F79EA" w:rsidRDefault="00805068" w:rsidP="005F79EA">
      <w:pPr>
        <w:pStyle w:val="a3"/>
        <w:spacing w:before="2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3"/>
        </w:numPr>
        <w:tabs>
          <w:tab w:val="left" w:pos="203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Управление пришкольным лагерем осуществляет начальник лагеря, назначенный приказом директорашколы.</w:t>
      </w:r>
    </w:p>
    <w:p w:rsidR="00805068" w:rsidRPr="005F79EA" w:rsidRDefault="0098547F" w:rsidP="005F79EA">
      <w:pPr>
        <w:pStyle w:val="a4"/>
        <w:numPr>
          <w:ilvl w:val="0"/>
          <w:numId w:val="3"/>
        </w:numPr>
        <w:tabs>
          <w:tab w:val="left" w:pos="2090"/>
          <w:tab w:val="left" w:pos="2091"/>
          <w:tab w:val="left" w:pos="3836"/>
          <w:tab w:val="left" w:pos="4873"/>
          <w:tab w:val="left" w:pos="6745"/>
          <w:tab w:val="left" w:pos="7587"/>
          <w:tab w:val="left" w:pos="9394"/>
          <w:tab w:val="left" w:pos="9904"/>
        </w:tabs>
        <w:spacing w:before="119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Воспитатель</w:t>
      </w:r>
      <w:r w:rsidRPr="005F79EA">
        <w:rPr>
          <w:sz w:val="24"/>
          <w:szCs w:val="24"/>
        </w:rPr>
        <w:tab/>
        <w:t>отряда</w:t>
      </w:r>
      <w:r w:rsidRPr="005F79EA">
        <w:rPr>
          <w:sz w:val="24"/>
          <w:szCs w:val="24"/>
        </w:rPr>
        <w:tab/>
        <w:t>осуществляет</w:t>
      </w:r>
      <w:r w:rsidRPr="005F79EA">
        <w:rPr>
          <w:sz w:val="24"/>
          <w:szCs w:val="24"/>
        </w:rPr>
        <w:tab/>
        <w:t>свою</w:t>
      </w:r>
      <w:r w:rsidRPr="005F79EA">
        <w:rPr>
          <w:sz w:val="24"/>
          <w:szCs w:val="24"/>
        </w:rPr>
        <w:tab/>
        <w:t>деятельность</w:t>
      </w:r>
      <w:r w:rsidRPr="005F79EA">
        <w:rPr>
          <w:sz w:val="24"/>
          <w:szCs w:val="24"/>
        </w:rPr>
        <w:tab/>
        <w:t>на</w:t>
      </w:r>
      <w:r w:rsidRPr="005F79EA">
        <w:rPr>
          <w:sz w:val="24"/>
          <w:szCs w:val="24"/>
        </w:rPr>
        <w:tab/>
        <w:t>основе должностнойинструкции.</w:t>
      </w:r>
    </w:p>
    <w:p w:rsidR="00805068" w:rsidRPr="005F79EA" w:rsidRDefault="0098547F" w:rsidP="005F79EA">
      <w:pPr>
        <w:pStyle w:val="21"/>
        <w:spacing w:before="124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Функциональные обязанности сотрудников отряда.</w:t>
      </w: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Начальник лагеря:</w:t>
      </w:r>
    </w:p>
    <w:p w:rsidR="00805068" w:rsidRPr="005F79EA" w:rsidRDefault="00805068" w:rsidP="005F79EA">
      <w:pPr>
        <w:pStyle w:val="a3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a3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Организует, координирует и контролирует работу сотрудников лагеря;</w:t>
      </w: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создает план работы пришкольного оздоровительноголагеря;</w:t>
      </w: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обеспечивает безопасность жизни и здоровья детей и сотрудников лагеря;</w:t>
      </w: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оформляет необходимые документы на открытие и функционирование лагеря;</w:t>
      </w: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873"/>
          <w:tab w:val="left" w:pos="1874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руководит работойвоспитателей.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805068" w:rsidRPr="005F79EA" w:rsidRDefault="0098547F" w:rsidP="005F79EA">
      <w:pPr>
        <w:pStyle w:val="21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Воспитатель:</w:t>
      </w:r>
    </w:p>
    <w:p w:rsidR="00805068" w:rsidRPr="005F79EA" w:rsidRDefault="00805068" w:rsidP="005F79EA">
      <w:pPr>
        <w:pStyle w:val="a3"/>
        <w:spacing w:before="6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595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обеспечивает реализацию плана</w:t>
      </w:r>
      <w:r w:rsidR="004937A2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работы</w:t>
      </w:r>
      <w:r w:rsidR="004937A2" w:rsidRPr="005F79EA">
        <w:rPr>
          <w:sz w:val="24"/>
          <w:szCs w:val="24"/>
        </w:rPr>
        <w:t>;</w:t>
      </w: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526"/>
        </w:tabs>
        <w:spacing w:before="2"/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обеспечивает и отвечает за безопасность детей во время проведения культмассовых мероприятий;</w:t>
      </w:r>
    </w:p>
    <w:p w:rsidR="00805068" w:rsidRPr="005F79EA" w:rsidRDefault="0098547F" w:rsidP="005F79EA">
      <w:pPr>
        <w:pStyle w:val="a4"/>
        <w:numPr>
          <w:ilvl w:val="0"/>
          <w:numId w:val="2"/>
        </w:numPr>
        <w:tabs>
          <w:tab w:val="left" w:pos="1595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несет материальную ответственность за имущество, выданное на</w:t>
      </w:r>
      <w:r w:rsidR="004937A2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лагерь.</w:t>
      </w:r>
    </w:p>
    <w:p w:rsidR="00805068" w:rsidRPr="005F79EA" w:rsidRDefault="00805068" w:rsidP="005F79EA">
      <w:pPr>
        <w:pStyle w:val="a3"/>
        <w:spacing w:before="4"/>
        <w:ind w:firstLine="709"/>
        <w:jc w:val="both"/>
        <w:rPr>
          <w:sz w:val="24"/>
          <w:szCs w:val="24"/>
        </w:rPr>
      </w:pPr>
    </w:p>
    <w:p w:rsidR="00805068" w:rsidRPr="005F79EA" w:rsidRDefault="00805068" w:rsidP="005F79EA">
      <w:pPr>
        <w:pStyle w:val="a4"/>
        <w:tabs>
          <w:tab w:val="left" w:pos="1526"/>
        </w:tabs>
        <w:ind w:left="0" w:firstLine="709"/>
        <w:jc w:val="both"/>
        <w:rPr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FF3698" w:rsidRPr="005F79EA" w:rsidRDefault="00FF3698" w:rsidP="005F79EA">
      <w:pPr>
        <w:spacing w:before="80"/>
        <w:ind w:firstLine="709"/>
        <w:jc w:val="both"/>
        <w:rPr>
          <w:b/>
          <w:color w:val="6F2F9F"/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spacing w:before="7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footerReference w:type="default" r:id="rId12"/>
          <w:pgSz w:w="11910" w:h="16840"/>
          <w:pgMar w:top="1440" w:right="570" w:bottom="0" w:left="1134" w:header="0" w:footer="0" w:gutter="0"/>
          <w:cols w:space="720"/>
        </w:sectPr>
      </w:pPr>
    </w:p>
    <w:p w:rsidR="00805068" w:rsidRPr="005F79EA" w:rsidRDefault="005F79EA" w:rsidP="005F79EA">
      <w:pPr>
        <w:pStyle w:val="a3"/>
        <w:ind w:firstLine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718820</wp:posOffset>
                </wp:positionV>
                <wp:extent cx="5844540" cy="303530"/>
                <wp:effectExtent l="635" t="4445" r="3175" b="6350"/>
                <wp:wrapNone/>
                <wp:docPr id="318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303530"/>
                          <a:chOff x="1771" y="1132"/>
                          <a:chExt cx="9204" cy="478"/>
                        </a:xfrm>
                      </wpg:grpSpPr>
                      <wps:wsp>
                        <wps:cNvPr id="319" name="AutoShape 187"/>
                        <wps:cNvSpPr>
                          <a:spLocks/>
                        </wps:cNvSpPr>
                        <wps:spPr bwMode="auto">
                          <a:xfrm>
                            <a:off x="1826" y="1207"/>
                            <a:ext cx="2113" cy="388"/>
                          </a:xfrm>
                          <a:custGeom>
                            <a:avLst/>
                            <a:gdLst>
                              <a:gd name="T0" fmla="*/ 162 w 2113"/>
                              <a:gd name="T1" fmla="*/ 1259 h 388"/>
                              <a:gd name="T2" fmla="*/ 135 w 2113"/>
                              <a:gd name="T3" fmla="*/ 1345 h 388"/>
                              <a:gd name="T4" fmla="*/ 141 w 2113"/>
                              <a:gd name="T5" fmla="*/ 1405 h 388"/>
                              <a:gd name="T6" fmla="*/ 163 w 2113"/>
                              <a:gd name="T7" fmla="*/ 1508 h 388"/>
                              <a:gd name="T8" fmla="*/ 295 w 2113"/>
                              <a:gd name="T9" fmla="*/ 1518 h 388"/>
                              <a:gd name="T10" fmla="*/ 271 w 2113"/>
                              <a:gd name="T11" fmla="*/ 1392 h 388"/>
                              <a:gd name="T12" fmla="*/ 286 w 2113"/>
                              <a:gd name="T13" fmla="*/ 1341 h 388"/>
                              <a:gd name="T14" fmla="*/ 307 w 2113"/>
                              <a:gd name="T15" fmla="*/ 1207 h 388"/>
                              <a:gd name="T16" fmla="*/ 594 w 2113"/>
                              <a:gd name="T17" fmla="*/ 1317 h 388"/>
                              <a:gd name="T18" fmla="*/ 541 w 2113"/>
                              <a:gd name="T19" fmla="*/ 1275 h 388"/>
                              <a:gd name="T20" fmla="*/ 472 w 2113"/>
                              <a:gd name="T21" fmla="*/ 1331 h 388"/>
                              <a:gd name="T22" fmla="*/ 457 w 2113"/>
                              <a:gd name="T23" fmla="*/ 1492 h 388"/>
                              <a:gd name="T24" fmla="*/ 452 w 2113"/>
                              <a:gd name="T25" fmla="*/ 1321 h 388"/>
                              <a:gd name="T26" fmla="*/ 472 w 2113"/>
                              <a:gd name="T27" fmla="*/ 1331 h 388"/>
                              <a:gd name="T28" fmla="*/ 376 w 2113"/>
                              <a:gd name="T29" fmla="*/ 1275 h 388"/>
                              <a:gd name="T30" fmla="*/ 323 w 2113"/>
                              <a:gd name="T31" fmla="*/ 1337 h 388"/>
                              <a:gd name="T32" fmla="*/ 324 w 2113"/>
                              <a:gd name="T33" fmla="*/ 1482 h 388"/>
                              <a:gd name="T34" fmla="*/ 368 w 2113"/>
                              <a:gd name="T35" fmla="*/ 1534 h 388"/>
                              <a:gd name="T36" fmla="*/ 462 w 2113"/>
                              <a:gd name="T37" fmla="*/ 1548 h 388"/>
                              <a:gd name="T38" fmla="*/ 552 w 2113"/>
                              <a:gd name="T39" fmla="*/ 1531 h 388"/>
                              <a:gd name="T40" fmla="*/ 593 w 2113"/>
                              <a:gd name="T41" fmla="*/ 1492 h 388"/>
                              <a:gd name="T42" fmla="*/ 602 w 2113"/>
                              <a:gd name="T43" fmla="*/ 1365 h 388"/>
                              <a:gd name="T44" fmla="*/ 906 w 2113"/>
                              <a:gd name="T45" fmla="*/ 1317 h 388"/>
                              <a:gd name="T46" fmla="*/ 853 w 2113"/>
                              <a:gd name="T47" fmla="*/ 1275 h 388"/>
                              <a:gd name="T48" fmla="*/ 784 w 2113"/>
                              <a:gd name="T49" fmla="*/ 1480 h 388"/>
                              <a:gd name="T50" fmla="*/ 765 w 2113"/>
                              <a:gd name="T51" fmla="*/ 1491 h 388"/>
                              <a:gd name="T52" fmla="*/ 764 w 2113"/>
                              <a:gd name="T53" fmla="*/ 1321 h 388"/>
                              <a:gd name="T54" fmla="*/ 783 w 2113"/>
                              <a:gd name="T55" fmla="*/ 1323 h 388"/>
                              <a:gd name="T56" fmla="*/ 724 w 2113"/>
                              <a:gd name="T57" fmla="*/ 1265 h 388"/>
                              <a:gd name="T58" fmla="*/ 644 w 2113"/>
                              <a:gd name="T59" fmla="*/ 1310 h 388"/>
                              <a:gd name="T60" fmla="*/ 632 w 2113"/>
                              <a:gd name="T61" fmla="*/ 1456 h 388"/>
                              <a:gd name="T62" fmla="*/ 661 w 2113"/>
                              <a:gd name="T63" fmla="*/ 1523 h 388"/>
                              <a:gd name="T64" fmla="*/ 736 w 2113"/>
                              <a:gd name="T65" fmla="*/ 1546 h 388"/>
                              <a:gd name="T66" fmla="*/ 838 w 2113"/>
                              <a:gd name="T67" fmla="*/ 1541 h 388"/>
                              <a:gd name="T68" fmla="*/ 900 w 2113"/>
                              <a:gd name="T69" fmla="*/ 1502 h 388"/>
                              <a:gd name="T70" fmla="*/ 913 w 2113"/>
                              <a:gd name="T71" fmla="*/ 1448 h 388"/>
                              <a:gd name="T72" fmla="*/ 1227 w 2113"/>
                              <a:gd name="T73" fmla="*/ 1306 h 388"/>
                              <a:gd name="T74" fmla="*/ 1186 w 2113"/>
                              <a:gd name="T75" fmla="*/ 1268 h 388"/>
                              <a:gd name="T76" fmla="*/ 1113 w 2113"/>
                              <a:gd name="T77" fmla="*/ 1266 h 388"/>
                              <a:gd name="T78" fmla="*/ 1097 w 2113"/>
                              <a:gd name="T79" fmla="*/ 1491 h 388"/>
                              <a:gd name="T80" fmla="*/ 1077 w 2113"/>
                              <a:gd name="T81" fmla="*/ 1478 h 388"/>
                              <a:gd name="T82" fmla="*/ 1094 w 2113"/>
                              <a:gd name="T83" fmla="*/ 1317 h 388"/>
                              <a:gd name="T84" fmla="*/ 1089 w 2113"/>
                              <a:gd name="T85" fmla="*/ 1274 h 388"/>
                              <a:gd name="T86" fmla="*/ 1077 w 2113"/>
                              <a:gd name="T87" fmla="*/ 1581 h 388"/>
                              <a:gd name="T88" fmla="*/ 1122 w 2113"/>
                              <a:gd name="T89" fmla="*/ 1546 h 388"/>
                              <a:gd name="T90" fmla="*/ 1195 w 2113"/>
                              <a:gd name="T91" fmla="*/ 1538 h 388"/>
                              <a:gd name="T92" fmla="*/ 1228 w 2113"/>
                              <a:gd name="T93" fmla="*/ 1492 h 388"/>
                              <a:gd name="T94" fmla="*/ 1593 w 2113"/>
                              <a:gd name="T95" fmla="*/ 1470 h 388"/>
                              <a:gd name="T96" fmla="*/ 1410 w 2113"/>
                              <a:gd name="T97" fmla="*/ 1470 h 388"/>
                              <a:gd name="T98" fmla="*/ 1464 w 2113"/>
                              <a:gd name="T99" fmla="*/ 1335 h 388"/>
                              <a:gd name="T100" fmla="*/ 1318 w 2113"/>
                              <a:gd name="T101" fmla="*/ 1373 h 388"/>
                              <a:gd name="T102" fmla="*/ 1250 w 2113"/>
                              <a:gd name="T103" fmla="*/ 1471 h 388"/>
                              <a:gd name="T104" fmla="*/ 1618 w 2113"/>
                              <a:gd name="T105" fmla="*/ 1595 h 388"/>
                              <a:gd name="T106" fmla="*/ 1775 w 2113"/>
                              <a:gd name="T107" fmla="*/ 1374 h 388"/>
                              <a:gd name="T108" fmla="*/ 1778 w 2113"/>
                              <a:gd name="T109" fmla="*/ 1507 h 388"/>
                              <a:gd name="T110" fmla="*/ 1947 w 2113"/>
                              <a:gd name="T111" fmla="*/ 1398 h 388"/>
                              <a:gd name="T112" fmla="*/ 2112 w 2113"/>
                              <a:gd name="T113" fmla="*/ 1444 h 388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113" h="388">
                                <a:moveTo>
                                  <a:pt x="307" y="0"/>
                                </a:moveTo>
                                <a:lnTo>
                                  <a:pt x="185" y="0"/>
                                </a:lnTo>
                                <a:lnTo>
                                  <a:pt x="176" y="9"/>
                                </a:lnTo>
                                <a:lnTo>
                                  <a:pt x="168" y="20"/>
                                </a:lnTo>
                                <a:lnTo>
                                  <a:pt x="164" y="35"/>
                                </a:lnTo>
                                <a:lnTo>
                                  <a:pt x="162" y="52"/>
                                </a:lnTo>
                                <a:lnTo>
                                  <a:pt x="161" y="68"/>
                                </a:lnTo>
                                <a:lnTo>
                                  <a:pt x="161" y="84"/>
                                </a:lnTo>
                                <a:lnTo>
                                  <a:pt x="160" y="116"/>
                                </a:lnTo>
                                <a:lnTo>
                                  <a:pt x="159" y="131"/>
                                </a:lnTo>
                                <a:lnTo>
                                  <a:pt x="151" y="138"/>
                                </a:lnTo>
                                <a:lnTo>
                                  <a:pt x="135" y="138"/>
                                </a:ln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135" y="336"/>
                                </a:lnTo>
                                <a:lnTo>
                                  <a:pt x="135" y="197"/>
                                </a:lnTo>
                                <a:lnTo>
                                  <a:pt x="141" y="198"/>
                                </a:lnTo>
                                <a:lnTo>
                                  <a:pt x="147" y="200"/>
                                </a:lnTo>
                                <a:lnTo>
                                  <a:pt x="153" y="204"/>
                                </a:lnTo>
                                <a:lnTo>
                                  <a:pt x="159" y="208"/>
                                </a:lnTo>
                                <a:lnTo>
                                  <a:pt x="162" y="214"/>
                                </a:lnTo>
                                <a:lnTo>
                                  <a:pt x="162" y="284"/>
                                </a:lnTo>
                                <a:lnTo>
                                  <a:pt x="163" y="301"/>
                                </a:lnTo>
                                <a:lnTo>
                                  <a:pt x="168" y="316"/>
                                </a:lnTo>
                                <a:lnTo>
                                  <a:pt x="175" y="327"/>
                                </a:lnTo>
                                <a:lnTo>
                                  <a:pt x="186" y="336"/>
                                </a:lnTo>
                                <a:lnTo>
                                  <a:pt x="307" y="336"/>
                                </a:lnTo>
                                <a:lnTo>
                                  <a:pt x="300" y="325"/>
                                </a:lnTo>
                                <a:lnTo>
                                  <a:pt x="295" y="311"/>
                                </a:lnTo>
                                <a:lnTo>
                                  <a:pt x="292" y="296"/>
                                </a:lnTo>
                                <a:lnTo>
                                  <a:pt x="291" y="279"/>
                                </a:lnTo>
                                <a:lnTo>
                                  <a:pt x="292" y="227"/>
                                </a:lnTo>
                                <a:lnTo>
                                  <a:pt x="287" y="202"/>
                                </a:lnTo>
                                <a:lnTo>
                                  <a:pt x="282" y="197"/>
                                </a:lnTo>
                                <a:lnTo>
                                  <a:pt x="271" y="185"/>
                                </a:lnTo>
                                <a:lnTo>
                                  <a:pt x="245" y="173"/>
                                </a:lnTo>
                                <a:lnTo>
                                  <a:pt x="209" y="168"/>
                                </a:lnTo>
                                <a:lnTo>
                                  <a:pt x="245" y="163"/>
                                </a:lnTo>
                                <a:lnTo>
                                  <a:pt x="271" y="152"/>
                                </a:lnTo>
                                <a:lnTo>
                                  <a:pt x="282" y="138"/>
                                </a:lnTo>
                                <a:lnTo>
                                  <a:pt x="286" y="134"/>
                                </a:lnTo>
                                <a:lnTo>
                                  <a:pt x="291" y="110"/>
                                </a:lnTo>
                                <a:lnTo>
                                  <a:pt x="291" y="52"/>
                                </a:lnTo>
                                <a:lnTo>
                                  <a:pt x="292" y="37"/>
                                </a:lnTo>
                                <a:lnTo>
                                  <a:pt x="295" y="22"/>
                                </a:lnTo>
                                <a:lnTo>
                                  <a:pt x="300" y="10"/>
                                </a:lnTo>
                                <a:lnTo>
                                  <a:pt x="307" y="0"/>
                                </a:lnTo>
                                <a:moveTo>
                                  <a:pt x="602" y="158"/>
                                </a:moveTo>
                                <a:lnTo>
                                  <a:pt x="602" y="144"/>
                                </a:lnTo>
                                <a:lnTo>
                                  <a:pt x="600" y="132"/>
                                </a:lnTo>
                                <a:lnTo>
                                  <a:pt x="599" y="122"/>
                                </a:lnTo>
                                <a:lnTo>
                                  <a:pt x="596" y="114"/>
                                </a:lnTo>
                                <a:lnTo>
                                  <a:pt x="594" y="110"/>
                                </a:lnTo>
                                <a:lnTo>
                                  <a:pt x="592" y="104"/>
                                </a:lnTo>
                                <a:lnTo>
                                  <a:pt x="584" y="95"/>
                                </a:lnTo>
                                <a:lnTo>
                                  <a:pt x="574" y="85"/>
                                </a:lnTo>
                                <a:lnTo>
                                  <a:pt x="565" y="79"/>
                                </a:lnTo>
                                <a:lnTo>
                                  <a:pt x="554" y="73"/>
                                </a:lnTo>
                                <a:lnTo>
                                  <a:pt x="541" y="68"/>
                                </a:lnTo>
                                <a:lnTo>
                                  <a:pt x="527" y="63"/>
                                </a:lnTo>
                                <a:lnTo>
                                  <a:pt x="512" y="59"/>
                                </a:lnTo>
                                <a:lnTo>
                                  <a:pt x="495" y="56"/>
                                </a:lnTo>
                                <a:lnTo>
                                  <a:pt x="477" y="55"/>
                                </a:lnTo>
                                <a:lnTo>
                                  <a:pt x="472" y="55"/>
                                </a:lnTo>
                                <a:lnTo>
                                  <a:pt x="472" y="124"/>
                                </a:lnTo>
                                <a:lnTo>
                                  <a:pt x="472" y="273"/>
                                </a:lnTo>
                                <a:lnTo>
                                  <a:pt x="471" y="279"/>
                                </a:lnTo>
                                <a:lnTo>
                                  <a:pt x="470" y="282"/>
                                </a:lnTo>
                                <a:lnTo>
                                  <a:pt x="468" y="284"/>
                                </a:lnTo>
                                <a:lnTo>
                                  <a:pt x="465" y="285"/>
                                </a:lnTo>
                                <a:lnTo>
                                  <a:pt x="457" y="285"/>
                                </a:lnTo>
                                <a:lnTo>
                                  <a:pt x="454" y="284"/>
                                </a:lnTo>
                                <a:lnTo>
                                  <a:pt x="451" y="279"/>
                                </a:lnTo>
                                <a:lnTo>
                                  <a:pt x="450" y="273"/>
                                </a:lnTo>
                                <a:lnTo>
                                  <a:pt x="450" y="124"/>
                                </a:lnTo>
                                <a:lnTo>
                                  <a:pt x="451" y="116"/>
                                </a:lnTo>
                                <a:lnTo>
                                  <a:pt x="452" y="114"/>
                                </a:lnTo>
                                <a:lnTo>
                                  <a:pt x="454" y="111"/>
                                </a:lnTo>
                                <a:lnTo>
                                  <a:pt x="457" y="110"/>
                                </a:lnTo>
                                <a:lnTo>
                                  <a:pt x="465" y="110"/>
                                </a:lnTo>
                                <a:lnTo>
                                  <a:pt x="468" y="111"/>
                                </a:lnTo>
                                <a:lnTo>
                                  <a:pt x="471" y="116"/>
                                </a:lnTo>
                                <a:lnTo>
                                  <a:pt x="472" y="124"/>
                                </a:lnTo>
                                <a:lnTo>
                                  <a:pt x="472" y="55"/>
                                </a:lnTo>
                                <a:lnTo>
                                  <a:pt x="457" y="54"/>
                                </a:lnTo>
                                <a:lnTo>
                                  <a:pt x="433" y="55"/>
                                </a:lnTo>
                                <a:lnTo>
                                  <a:pt x="412" y="58"/>
                                </a:lnTo>
                                <a:lnTo>
                                  <a:pt x="393" y="62"/>
                                </a:lnTo>
                                <a:lnTo>
                                  <a:pt x="376" y="68"/>
                                </a:lnTo>
                                <a:lnTo>
                                  <a:pt x="361" y="75"/>
                                </a:lnTo>
                                <a:lnTo>
                                  <a:pt x="349" y="83"/>
                                </a:lnTo>
                                <a:lnTo>
                                  <a:pt x="339" y="93"/>
                                </a:lnTo>
                                <a:lnTo>
                                  <a:pt x="332" y="103"/>
                                </a:lnTo>
                                <a:lnTo>
                                  <a:pt x="327" y="116"/>
                                </a:lnTo>
                                <a:lnTo>
                                  <a:pt x="323" y="130"/>
                                </a:lnTo>
                                <a:lnTo>
                                  <a:pt x="321" y="146"/>
                                </a:lnTo>
                                <a:lnTo>
                                  <a:pt x="320" y="164"/>
                                </a:lnTo>
                                <a:lnTo>
                                  <a:pt x="320" y="232"/>
                                </a:lnTo>
                                <a:lnTo>
                                  <a:pt x="320" y="249"/>
                                </a:lnTo>
                                <a:lnTo>
                                  <a:pt x="321" y="263"/>
                                </a:lnTo>
                                <a:lnTo>
                                  <a:pt x="324" y="275"/>
                                </a:lnTo>
                                <a:lnTo>
                                  <a:pt x="326" y="285"/>
                                </a:lnTo>
                                <a:lnTo>
                                  <a:pt x="331" y="297"/>
                                </a:lnTo>
                                <a:lnTo>
                                  <a:pt x="338" y="307"/>
                                </a:lnTo>
                                <a:lnTo>
                                  <a:pt x="349" y="316"/>
                                </a:lnTo>
                                <a:lnTo>
                                  <a:pt x="358" y="322"/>
                                </a:lnTo>
                                <a:lnTo>
                                  <a:pt x="368" y="327"/>
                                </a:lnTo>
                                <a:lnTo>
                                  <a:pt x="380" y="331"/>
                                </a:lnTo>
                                <a:lnTo>
                                  <a:pt x="394" y="335"/>
                                </a:lnTo>
                                <a:lnTo>
                                  <a:pt x="408" y="338"/>
                                </a:lnTo>
                                <a:lnTo>
                                  <a:pt x="425" y="339"/>
                                </a:lnTo>
                                <a:lnTo>
                                  <a:pt x="443" y="341"/>
                                </a:lnTo>
                                <a:lnTo>
                                  <a:pt x="462" y="341"/>
                                </a:lnTo>
                                <a:lnTo>
                                  <a:pt x="479" y="341"/>
                                </a:lnTo>
                                <a:lnTo>
                                  <a:pt x="496" y="339"/>
                                </a:lnTo>
                                <a:lnTo>
                                  <a:pt x="512" y="337"/>
                                </a:lnTo>
                                <a:lnTo>
                                  <a:pt x="527" y="334"/>
                                </a:lnTo>
                                <a:lnTo>
                                  <a:pt x="540" y="330"/>
                                </a:lnTo>
                                <a:lnTo>
                                  <a:pt x="552" y="324"/>
                                </a:lnTo>
                                <a:lnTo>
                                  <a:pt x="563" y="318"/>
                                </a:lnTo>
                                <a:lnTo>
                                  <a:pt x="573" y="311"/>
                                </a:lnTo>
                                <a:lnTo>
                                  <a:pt x="581" y="303"/>
                                </a:lnTo>
                                <a:lnTo>
                                  <a:pt x="588" y="295"/>
                                </a:lnTo>
                                <a:lnTo>
                                  <a:pt x="593" y="286"/>
                                </a:lnTo>
                                <a:lnTo>
                                  <a:pt x="593" y="285"/>
                                </a:lnTo>
                                <a:lnTo>
                                  <a:pt x="597" y="278"/>
                                </a:lnTo>
                                <a:lnTo>
                                  <a:pt x="599" y="268"/>
                                </a:lnTo>
                                <a:lnTo>
                                  <a:pt x="601" y="255"/>
                                </a:lnTo>
                                <a:lnTo>
                                  <a:pt x="602" y="241"/>
                                </a:lnTo>
                                <a:lnTo>
                                  <a:pt x="602" y="232"/>
                                </a:lnTo>
                                <a:lnTo>
                                  <a:pt x="602" y="158"/>
                                </a:lnTo>
                                <a:moveTo>
                                  <a:pt x="914" y="158"/>
                                </a:moveTo>
                                <a:lnTo>
                                  <a:pt x="913" y="144"/>
                                </a:lnTo>
                                <a:lnTo>
                                  <a:pt x="912" y="132"/>
                                </a:lnTo>
                                <a:lnTo>
                                  <a:pt x="910" y="122"/>
                                </a:lnTo>
                                <a:lnTo>
                                  <a:pt x="908" y="114"/>
                                </a:lnTo>
                                <a:lnTo>
                                  <a:pt x="906" y="110"/>
                                </a:lnTo>
                                <a:lnTo>
                                  <a:pt x="904" y="104"/>
                                </a:lnTo>
                                <a:lnTo>
                                  <a:pt x="896" y="95"/>
                                </a:lnTo>
                                <a:lnTo>
                                  <a:pt x="885" y="85"/>
                                </a:lnTo>
                                <a:lnTo>
                                  <a:pt x="876" y="79"/>
                                </a:lnTo>
                                <a:lnTo>
                                  <a:pt x="865" y="73"/>
                                </a:lnTo>
                                <a:lnTo>
                                  <a:pt x="853" y="68"/>
                                </a:lnTo>
                                <a:lnTo>
                                  <a:pt x="839" y="63"/>
                                </a:lnTo>
                                <a:lnTo>
                                  <a:pt x="823" y="59"/>
                                </a:lnTo>
                                <a:lnTo>
                                  <a:pt x="806" y="56"/>
                                </a:lnTo>
                                <a:lnTo>
                                  <a:pt x="788" y="55"/>
                                </a:lnTo>
                                <a:lnTo>
                                  <a:pt x="784" y="55"/>
                                </a:lnTo>
                                <a:lnTo>
                                  <a:pt x="784" y="273"/>
                                </a:lnTo>
                                <a:lnTo>
                                  <a:pt x="783" y="279"/>
                                </a:lnTo>
                                <a:lnTo>
                                  <a:pt x="781" y="282"/>
                                </a:lnTo>
                                <a:lnTo>
                                  <a:pt x="780" y="284"/>
                                </a:lnTo>
                                <a:lnTo>
                                  <a:pt x="777" y="285"/>
                                </a:lnTo>
                                <a:lnTo>
                                  <a:pt x="768" y="285"/>
                                </a:lnTo>
                                <a:lnTo>
                                  <a:pt x="765" y="284"/>
                                </a:lnTo>
                                <a:lnTo>
                                  <a:pt x="764" y="281"/>
                                </a:lnTo>
                                <a:lnTo>
                                  <a:pt x="762" y="279"/>
                                </a:lnTo>
                                <a:lnTo>
                                  <a:pt x="762" y="273"/>
                                </a:lnTo>
                                <a:lnTo>
                                  <a:pt x="761" y="124"/>
                                </a:lnTo>
                                <a:lnTo>
                                  <a:pt x="762" y="116"/>
                                </a:lnTo>
                                <a:lnTo>
                                  <a:pt x="764" y="114"/>
                                </a:lnTo>
                                <a:lnTo>
                                  <a:pt x="765" y="111"/>
                                </a:lnTo>
                                <a:lnTo>
                                  <a:pt x="768" y="110"/>
                                </a:lnTo>
                                <a:lnTo>
                                  <a:pt x="777" y="110"/>
                                </a:lnTo>
                                <a:lnTo>
                                  <a:pt x="780" y="111"/>
                                </a:lnTo>
                                <a:lnTo>
                                  <a:pt x="781" y="114"/>
                                </a:lnTo>
                                <a:lnTo>
                                  <a:pt x="783" y="116"/>
                                </a:lnTo>
                                <a:lnTo>
                                  <a:pt x="783" y="122"/>
                                </a:lnTo>
                                <a:lnTo>
                                  <a:pt x="784" y="273"/>
                                </a:lnTo>
                                <a:lnTo>
                                  <a:pt x="784" y="55"/>
                                </a:lnTo>
                                <a:lnTo>
                                  <a:pt x="769" y="54"/>
                                </a:lnTo>
                                <a:lnTo>
                                  <a:pt x="745" y="55"/>
                                </a:lnTo>
                                <a:lnTo>
                                  <a:pt x="724" y="58"/>
                                </a:lnTo>
                                <a:lnTo>
                                  <a:pt x="705" y="62"/>
                                </a:lnTo>
                                <a:lnTo>
                                  <a:pt x="688" y="68"/>
                                </a:lnTo>
                                <a:lnTo>
                                  <a:pt x="673" y="75"/>
                                </a:lnTo>
                                <a:lnTo>
                                  <a:pt x="661" y="83"/>
                                </a:lnTo>
                                <a:lnTo>
                                  <a:pt x="651" y="93"/>
                                </a:lnTo>
                                <a:lnTo>
                                  <a:pt x="644" y="103"/>
                                </a:lnTo>
                                <a:lnTo>
                                  <a:pt x="638" y="116"/>
                                </a:lnTo>
                                <a:lnTo>
                                  <a:pt x="635" y="130"/>
                                </a:lnTo>
                                <a:lnTo>
                                  <a:pt x="632" y="146"/>
                                </a:lnTo>
                                <a:lnTo>
                                  <a:pt x="632" y="158"/>
                                </a:lnTo>
                                <a:lnTo>
                                  <a:pt x="632" y="241"/>
                                </a:lnTo>
                                <a:lnTo>
                                  <a:pt x="632" y="249"/>
                                </a:lnTo>
                                <a:lnTo>
                                  <a:pt x="633" y="263"/>
                                </a:lnTo>
                                <a:lnTo>
                                  <a:pt x="635" y="275"/>
                                </a:lnTo>
                                <a:lnTo>
                                  <a:pt x="638" y="285"/>
                                </a:lnTo>
                                <a:lnTo>
                                  <a:pt x="642" y="297"/>
                                </a:lnTo>
                                <a:lnTo>
                                  <a:pt x="650" y="307"/>
                                </a:lnTo>
                                <a:lnTo>
                                  <a:pt x="661" y="316"/>
                                </a:lnTo>
                                <a:lnTo>
                                  <a:pt x="669" y="322"/>
                                </a:lnTo>
                                <a:lnTo>
                                  <a:pt x="680" y="327"/>
                                </a:lnTo>
                                <a:lnTo>
                                  <a:pt x="692" y="331"/>
                                </a:lnTo>
                                <a:lnTo>
                                  <a:pt x="705" y="335"/>
                                </a:lnTo>
                                <a:lnTo>
                                  <a:pt x="720" y="338"/>
                                </a:lnTo>
                                <a:lnTo>
                                  <a:pt x="736" y="339"/>
                                </a:lnTo>
                                <a:lnTo>
                                  <a:pt x="754" y="341"/>
                                </a:lnTo>
                                <a:lnTo>
                                  <a:pt x="773" y="341"/>
                                </a:lnTo>
                                <a:lnTo>
                                  <a:pt x="791" y="341"/>
                                </a:lnTo>
                                <a:lnTo>
                                  <a:pt x="808" y="339"/>
                                </a:lnTo>
                                <a:lnTo>
                                  <a:pt x="823" y="337"/>
                                </a:lnTo>
                                <a:lnTo>
                                  <a:pt x="838" y="334"/>
                                </a:lnTo>
                                <a:lnTo>
                                  <a:pt x="852" y="330"/>
                                </a:lnTo>
                                <a:lnTo>
                                  <a:pt x="864" y="324"/>
                                </a:lnTo>
                                <a:lnTo>
                                  <a:pt x="875" y="318"/>
                                </a:lnTo>
                                <a:lnTo>
                                  <a:pt x="884" y="311"/>
                                </a:lnTo>
                                <a:lnTo>
                                  <a:pt x="893" y="303"/>
                                </a:lnTo>
                                <a:lnTo>
                                  <a:pt x="900" y="295"/>
                                </a:lnTo>
                                <a:lnTo>
                                  <a:pt x="905" y="286"/>
                                </a:lnTo>
                                <a:lnTo>
                                  <a:pt x="905" y="285"/>
                                </a:lnTo>
                                <a:lnTo>
                                  <a:pt x="908" y="278"/>
                                </a:lnTo>
                                <a:lnTo>
                                  <a:pt x="911" y="268"/>
                                </a:lnTo>
                                <a:lnTo>
                                  <a:pt x="912" y="255"/>
                                </a:lnTo>
                                <a:lnTo>
                                  <a:pt x="913" y="241"/>
                                </a:lnTo>
                                <a:lnTo>
                                  <a:pt x="913" y="232"/>
                                </a:lnTo>
                                <a:lnTo>
                                  <a:pt x="914" y="158"/>
                                </a:lnTo>
                                <a:moveTo>
                                  <a:pt x="1230" y="138"/>
                                </a:moveTo>
                                <a:lnTo>
                                  <a:pt x="1229" y="123"/>
                                </a:lnTo>
                                <a:lnTo>
                                  <a:pt x="1228" y="110"/>
                                </a:lnTo>
                                <a:lnTo>
                                  <a:pt x="1227" y="99"/>
                                </a:lnTo>
                                <a:lnTo>
                                  <a:pt x="1224" y="91"/>
                                </a:lnTo>
                                <a:lnTo>
                                  <a:pt x="1221" y="83"/>
                                </a:lnTo>
                                <a:lnTo>
                                  <a:pt x="1221" y="81"/>
                                </a:lnTo>
                                <a:lnTo>
                                  <a:pt x="1212" y="73"/>
                                </a:lnTo>
                                <a:lnTo>
                                  <a:pt x="1197" y="65"/>
                                </a:lnTo>
                                <a:lnTo>
                                  <a:pt x="1186" y="61"/>
                                </a:lnTo>
                                <a:lnTo>
                                  <a:pt x="1174" y="57"/>
                                </a:lnTo>
                                <a:lnTo>
                                  <a:pt x="1160" y="55"/>
                                </a:lnTo>
                                <a:lnTo>
                                  <a:pt x="1146" y="54"/>
                                </a:lnTo>
                                <a:lnTo>
                                  <a:pt x="1135" y="55"/>
                                </a:lnTo>
                                <a:lnTo>
                                  <a:pt x="1123" y="56"/>
                                </a:lnTo>
                                <a:lnTo>
                                  <a:pt x="1113" y="59"/>
                                </a:lnTo>
                                <a:lnTo>
                                  <a:pt x="1102" y="62"/>
                                </a:lnTo>
                                <a:lnTo>
                                  <a:pt x="1100" y="63"/>
                                </a:lnTo>
                                <a:lnTo>
                                  <a:pt x="1100" y="271"/>
                                </a:lnTo>
                                <a:lnTo>
                                  <a:pt x="1099" y="279"/>
                                </a:lnTo>
                                <a:lnTo>
                                  <a:pt x="1098" y="281"/>
                                </a:lnTo>
                                <a:lnTo>
                                  <a:pt x="1097" y="284"/>
                                </a:lnTo>
                                <a:lnTo>
                                  <a:pt x="1094" y="285"/>
                                </a:lnTo>
                                <a:lnTo>
                                  <a:pt x="1084" y="285"/>
                                </a:lnTo>
                                <a:lnTo>
                                  <a:pt x="1080" y="284"/>
                                </a:lnTo>
                                <a:lnTo>
                                  <a:pt x="1079" y="281"/>
                                </a:lnTo>
                                <a:lnTo>
                                  <a:pt x="1077" y="278"/>
                                </a:lnTo>
                                <a:lnTo>
                                  <a:pt x="1077" y="271"/>
                                </a:lnTo>
                                <a:lnTo>
                                  <a:pt x="1077" y="125"/>
                                </a:lnTo>
                                <a:lnTo>
                                  <a:pt x="1077" y="117"/>
                                </a:lnTo>
                                <a:lnTo>
                                  <a:pt x="1079" y="114"/>
                                </a:lnTo>
                                <a:lnTo>
                                  <a:pt x="1080" y="111"/>
                                </a:lnTo>
                                <a:lnTo>
                                  <a:pt x="1083" y="110"/>
                                </a:lnTo>
                                <a:lnTo>
                                  <a:pt x="1094" y="110"/>
                                </a:lnTo>
                                <a:lnTo>
                                  <a:pt x="1097" y="111"/>
                                </a:lnTo>
                                <a:lnTo>
                                  <a:pt x="1099" y="116"/>
                                </a:lnTo>
                                <a:lnTo>
                                  <a:pt x="1100" y="123"/>
                                </a:lnTo>
                                <a:lnTo>
                                  <a:pt x="1100" y="271"/>
                                </a:lnTo>
                                <a:lnTo>
                                  <a:pt x="1100" y="63"/>
                                </a:lnTo>
                                <a:lnTo>
                                  <a:pt x="1089" y="67"/>
                                </a:lnTo>
                                <a:lnTo>
                                  <a:pt x="1080" y="74"/>
                                </a:lnTo>
                                <a:lnTo>
                                  <a:pt x="1077" y="83"/>
                                </a:lnTo>
                                <a:lnTo>
                                  <a:pt x="1078" y="59"/>
                                </a:lnTo>
                                <a:lnTo>
                                  <a:pt x="947" y="59"/>
                                </a:lnTo>
                                <a:lnTo>
                                  <a:pt x="947" y="374"/>
                                </a:lnTo>
                                <a:lnTo>
                                  <a:pt x="1077" y="374"/>
                                </a:lnTo>
                                <a:lnTo>
                                  <a:pt x="1077" y="313"/>
                                </a:lnTo>
                                <a:lnTo>
                                  <a:pt x="1080" y="322"/>
                                </a:lnTo>
                                <a:lnTo>
                                  <a:pt x="1088" y="329"/>
                                </a:lnTo>
                                <a:lnTo>
                                  <a:pt x="1102" y="334"/>
                                </a:lnTo>
                                <a:lnTo>
                                  <a:pt x="1112" y="337"/>
                                </a:lnTo>
                                <a:lnTo>
                                  <a:pt x="1122" y="339"/>
                                </a:lnTo>
                                <a:lnTo>
                                  <a:pt x="1133" y="341"/>
                                </a:lnTo>
                                <a:lnTo>
                                  <a:pt x="1145" y="341"/>
                                </a:lnTo>
                                <a:lnTo>
                                  <a:pt x="1159" y="340"/>
                                </a:lnTo>
                                <a:lnTo>
                                  <a:pt x="1172" y="339"/>
                                </a:lnTo>
                                <a:lnTo>
                                  <a:pt x="1184" y="335"/>
                                </a:lnTo>
                                <a:lnTo>
                                  <a:pt x="1195" y="331"/>
                                </a:lnTo>
                                <a:lnTo>
                                  <a:pt x="1209" y="324"/>
                                </a:lnTo>
                                <a:lnTo>
                                  <a:pt x="1219" y="315"/>
                                </a:lnTo>
                                <a:lnTo>
                                  <a:pt x="1220" y="313"/>
                                </a:lnTo>
                                <a:lnTo>
                                  <a:pt x="1223" y="304"/>
                                </a:lnTo>
                                <a:lnTo>
                                  <a:pt x="1226" y="295"/>
                                </a:lnTo>
                                <a:lnTo>
                                  <a:pt x="1228" y="285"/>
                                </a:lnTo>
                                <a:lnTo>
                                  <a:pt x="1228" y="283"/>
                                </a:lnTo>
                                <a:lnTo>
                                  <a:pt x="1229" y="268"/>
                                </a:lnTo>
                                <a:lnTo>
                                  <a:pt x="1230" y="251"/>
                                </a:lnTo>
                                <a:lnTo>
                                  <a:pt x="1230" y="138"/>
                                </a:lnTo>
                                <a:moveTo>
                                  <a:pt x="1618" y="263"/>
                                </a:moveTo>
                                <a:lnTo>
                                  <a:pt x="1593" y="263"/>
                                </a:lnTo>
                                <a:lnTo>
                                  <a:pt x="1593" y="127"/>
                                </a:lnTo>
                                <a:lnTo>
                                  <a:pt x="1593" y="59"/>
                                </a:lnTo>
                                <a:lnTo>
                                  <a:pt x="1464" y="59"/>
                                </a:lnTo>
                                <a:lnTo>
                                  <a:pt x="1464" y="128"/>
                                </a:lnTo>
                                <a:lnTo>
                                  <a:pt x="1464" y="263"/>
                                </a:lnTo>
                                <a:lnTo>
                                  <a:pt x="1410" y="263"/>
                                </a:lnTo>
                                <a:lnTo>
                                  <a:pt x="1425" y="232"/>
                                </a:lnTo>
                                <a:lnTo>
                                  <a:pt x="1436" y="199"/>
                                </a:lnTo>
                                <a:lnTo>
                                  <a:pt x="1443" y="164"/>
                                </a:lnTo>
                                <a:lnTo>
                                  <a:pt x="1445" y="127"/>
                                </a:lnTo>
                                <a:lnTo>
                                  <a:pt x="1445" y="128"/>
                                </a:lnTo>
                                <a:lnTo>
                                  <a:pt x="1464" y="128"/>
                                </a:lnTo>
                                <a:lnTo>
                                  <a:pt x="1464" y="59"/>
                                </a:lnTo>
                                <a:lnTo>
                                  <a:pt x="1326" y="59"/>
                                </a:lnTo>
                                <a:lnTo>
                                  <a:pt x="1326" y="74"/>
                                </a:lnTo>
                                <a:lnTo>
                                  <a:pt x="1325" y="107"/>
                                </a:lnTo>
                                <a:lnTo>
                                  <a:pt x="1323" y="137"/>
                                </a:lnTo>
                                <a:lnTo>
                                  <a:pt x="1318" y="166"/>
                                </a:lnTo>
                                <a:lnTo>
                                  <a:pt x="1312" y="192"/>
                                </a:lnTo>
                                <a:lnTo>
                                  <a:pt x="1304" y="215"/>
                                </a:lnTo>
                                <a:lnTo>
                                  <a:pt x="1296" y="235"/>
                                </a:lnTo>
                                <a:lnTo>
                                  <a:pt x="1287" y="251"/>
                                </a:lnTo>
                                <a:lnTo>
                                  <a:pt x="1277" y="264"/>
                                </a:lnTo>
                                <a:lnTo>
                                  <a:pt x="1250" y="264"/>
                                </a:lnTo>
                                <a:lnTo>
                                  <a:pt x="1250" y="388"/>
                                </a:lnTo>
                                <a:lnTo>
                                  <a:pt x="1341" y="388"/>
                                </a:lnTo>
                                <a:lnTo>
                                  <a:pt x="1341" y="336"/>
                                </a:lnTo>
                                <a:lnTo>
                                  <a:pt x="1527" y="336"/>
                                </a:lnTo>
                                <a:lnTo>
                                  <a:pt x="1527" y="388"/>
                                </a:lnTo>
                                <a:lnTo>
                                  <a:pt x="1618" y="388"/>
                                </a:lnTo>
                                <a:lnTo>
                                  <a:pt x="1618" y="336"/>
                                </a:lnTo>
                                <a:lnTo>
                                  <a:pt x="1618" y="263"/>
                                </a:lnTo>
                                <a:moveTo>
                                  <a:pt x="1947" y="59"/>
                                </a:moveTo>
                                <a:lnTo>
                                  <a:pt x="1827" y="59"/>
                                </a:lnTo>
                                <a:lnTo>
                                  <a:pt x="1810" y="95"/>
                                </a:lnTo>
                                <a:lnTo>
                                  <a:pt x="1775" y="167"/>
                                </a:lnTo>
                                <a:lnTo>
                                  <a:pt x="1758" y="203"/>
                                </a:lnTo>
                                <a:lnTo>
                                  <a:pt x="1758" y="59"/>
                                </a:lnTo>
                                <a:lnTo>
                                  <a:pt x="1643" y="59"/>
                                </a:lnTo>
                                <a:lnTo>
                                  <a:pt x="1643" y="336"/>
                                </a:lnTo>
                                <a:lnTo>
                                  <a:pt x="1760" y="336"/>
                                </a:lnTo>
                                <a:lnTo>
                                  <a:pt x="1778" y="300"/>
                                </a:lnTo>
                                <a:lnTo>
                                  <a:pt x="1814" y="227"/>
                                </a:lnTo>
                                <a:lnTo>
                                  <a:pt x="1826" y="203"/>
                                </a:lnTo>
                                <a:lnTo>
                                  <a:pt x="1832" y="191"/>
                                </a:lnTo>
                                <a:lnTo>
                                  <a:pt x="1832" y="336"/>
                                </a:lnTo>
                                <a:lnTo>
                                  <a:pt x="1947" y="336"/>
                                </a:lnTo>
                                <a:lnTo>
                                  <a:pt x="1947" y="191"/>
                                </a:lnTo>
                                <a:lnTo>
                                  <a:pt x="1947" y="59"/>
                                </a:lnTo>
                                <a:moveTo>
                                  <a:pt x="2112" y="237"/>
                                </a:moveTo>
                                <a:lnTo>
                                  <a:pt x="1983" y="237"/>
                                </a:lnTo>
                                <a:lnTo>
                                  <a:pt x="1983" y="335"/>
                                </a:lnTo>
                                <a:lnTo>
                                  <a:pt x="2112" y="335"/>
                                </a:lnTo>
                                <a:lnTo>
                                  <a:pt x="2112" y="237"/>
                                </a:lnTo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Line 186"/>
                        <wps:cNvCnPr/>
                        <wps:spPr bwMode="auto">
                          <a:xfrm>
                            <a:off x="3809" y="1403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AutoShape 185"/>
                        <wps:cNvSpPr>
                          <a:spLocks/>
                        </wps:cNvSpPr>
                        <wps:spPr bwMode="auto">
                          <a:xfrm>
                            <a:off x="3898" y="1261"/>
                            <a:ext cx="857" cy="334"/>
                          </a:xfrm>
                          <a:custGeom>
                            <a:avLst/>
                            <a:gdLst>
                              <a:gd name="T0" fmla="*/ 0 w 857"/>
                              <a:gd name="T1" fmla="*/ 1266 h 334"/>
                              <a:gd name="T2" fmla="*/ 31 w 857"/>
                              <a:gd name="T3" fmla="*/ 1322 h 334"/>
                              <a:gd name="T4" fmla="*/ 200 w 857"/>
                              <a:gd name="T5" fmla="*/ 1444 h 334"/>
                              <a:gd name="T6" fmla="*/ 71 w 857"/>
                              <a:gd name="T7" fmla="*/ 1543 h 334"/>
                              <a:gd name="T8" fmla="*/ 200 w 857"/>
                              <a:gd name="T9" fmla="*/ 1444 h 334"/>
                              <a:gd name="T10" fmla="*/ 71 w 857"/>
                              <a:gd name="T11" fmla="*/ 1266 h 334"/>
                              <a:gd name="T12" fmla="*/ 200 w 857"/>
                              <a:gd name="T13" fmla="*/ 1363 h 334"/>
                              <a:gd name="T14" fmla="*/ 509 w 857"/>
                              <a:gd name="T15" fmla="*/ 1415 h 334"/>
                              <a:gd name="T16" fmla="*/ 508 w 857"/>
                              <a:gd name="T17" fmla="*/ 1374 h 334"/>
                              <a:gd name="T18" fmla="*/ 505 w 857"/>
                              <a:gd name="T19" fmla="*/ 1329 h 334"/>
                              <a:gd name="T20" fmla="*/ 502 w 857"/>
                              <a:gd name="T21" fmla="*/ 1315 h 334"/>
                              <a:gd name="T22" fmla="*/ 489 w 857"/>
                              <a:gd name="T23" fmla="*/ 1294 h 334"/>
                              <a:gd name="T24" fmla="*/ 464 w 857"/>
                              <a:gd name="T25" fmla="*/ 1277 h 334"/>
                              <a:gd name="T26" fmla="*/ 424 w 857"/>
                              <a:gd name="T27" fmla="*/ 1265 h 334"/>
                              <a:gd name="T28" fmla="*/ 370 w 857"/>
                              <a:gd name="T29" fmla="*/ 1261 h 334"/>
                              <a:gd name="T30" fmla="*/ 323 w 857"/>
                              <a:gd name="T31" fmla="*/ 1265 h 334"/>
                              <a:gd name="T32" fmla="*/ 286 w 857"/>
                              <a:gd name="T33" fmla="*/ 1275 h 334"/>
                              <a:gd name="T34" fmla="*/ 258 w 857"/>
                              <a:gd name="T35" fmla="*/ 1290 h 334"/>
                              <a:gd name="T36" fmla="*/ 242 w 857"/>
                              <a:gd name="T37" fmla="*/ 1306 h 334"/>
                              <a:gd name="T38" fmla="*/ 234 w 857"/>
                              <a:gd name="T39" fmla="*/ 1328 h 334"/>
                              <a:gd name="T40" fmla="*/ 231 w 857"/>
                              <a:gd name="T41" fmla="*/ 1356 h 334"/>
                              <a:gd name="T42" fmla="*/ 345 w 857"/>
                              <a:gd name="T43" fmla="*/ 1379 h 334"/>
                              <a:gd name="T44" fmla="*/ 354 w 857"/>
                              <a:gd name="T45" fmla="*/ 1328 h 334"/>
                              <a:gd name="T46" fmla="*/ 356 w 857"/>
                              <a:gd name="T47" fmla="*/ 1321 h 334"/>
                              <a:gd name="T48" fmla="*/ 360 w 857"/>
                              <a:gd name="T49" fmla="*/ 1317 h 334"/>
                              <a:gd name="T50" fmla="*/ 373 w 857"/>
                              <a:gd name="T51" fmla="*/ 1319 h 334"/>
                              <a:gd name="T52" fmla="*/ 378 w 857"/>
                              <a:gd name="T53" fmla="*/ 1325 h 334"/>
                              <a:gd name="T54" fmla="*/ 379 w 857"/>
                              <a:gd name="T55" fmla="*/ 1357 h 334"/>
                              <a:gd name="T56" fmla="*/ 379 w 857"/>
                              <a:gd name="T57" fmla="*/ 1480 h 334"/>
                              <a:gd name="T58" fmla="*/ 377 w 857"/>
                              <a:gd name="T59" fmla="*/ 1489 h 334"/>
                              <a:gd name="T60" fmla="*/ 372 w 857"/>
                              <a:gd name="T61" fmla="*/ 1492 h 334"/>
                              <a:gd name="T62" fmla="*/ 359 w 857"/>
                              <a:gd name="T63" fmla="*/ 1491 h 334"/>
                              <a:gd name="T64" fmla="*/ 355 w 857"/>
                              <a:gd name="T65" fmla="*/ 1485 h 334"/>
                              <a:gd name="T66" fmla="*/ 354 w 857"/>
                              <a:gd name="T67" fmla="*/ 1452 h 334"/>
                              <a:gd name="T68" fmla="*/ 358 w 857"/>
                              <a:gd name="T69" fmla="*/ 1437 h 334"/>
                              <a:gd name="T70" fmla="*/ 368 w 857"/>
                              <a:gd name="T71" fmla="*/ 1424 h 334"/>
                              <a:gd name="T72" fmla="*/ 379 w 857"/>
                              <a:gd name="T73" fmla="*/ 1357 h 334"/>
                              <a:gd name="T74" fmla="*/ 376 w 857"/>
                              <a:gd name="T75" fmla="*/ 1367 h 334"/>
                              <a:gd name="T76" fmla="*/ 359 w 857"/>
                              <a:gd name="T77" fmla="*/ 1374 h 334"/>
                              <a:gd name="T78" fmla="*/ 354 w 857"/>
                              <a:gd name="T79" fmla="*/ 1379 h 334"/>
                              <a:gd name="T80" fmla="*/ 341 w 857"/>
                              <a:gd name="T81" fmla="*/ 1380 h 334"/>
                              <a:gd name="T82" fmla="*/ 271 w 857"/>
                              <a:gd name="T83" fmla="*/ 1401 h 334"/>
                              <a:gd name="T84" fmla="*/ 246 w 857"/>
                              <a:gd name="T85" fmla="*/ 1413 h 334"/>
                              <a:gd name="T86" fmla="*/ 235 w 857"/>
                              <a:gd name="T87" fmla="*/ 1430 h 334"/>
                              <a:gd name="T88" fmla="*/ 231 w 857"/>
                              <a:gd name="T89" fmla="*/ 1457 h 334"/>
                              <a:gd name="T90" fmla="*/ 233 w 857"/>
                              <a:gd name="T91" fmla="*/ 1499 h 334"/>
                              <a:gd name="T92" fmla="*/ 247 w 857"/>
                              <a:gd name="T93" fmla="*/ 1527 h 334"/>
                              <a:gd name="T94" fmla="*/ 273 w 857"/>
                              <a:gd name="T95" fmla="*/ 1541 h 334"/>
                              <a:gd name="T96" fmla="*/ 303 w 857"/>
                              <a:gd name="T97" fmla="*/ 1547 h 334"/>
                              <a:gd name="T98" fmla="*/ 332 w 857"/>
                              <a:gd name="T99" fmla="*/ 1548 h 334"/>
                              <a:gd name="T100" fmla="*/ 354 w 857"/>
                              <a:gd name="T101" fmla="*/ 1544 h 334"/>
                              <a:gd name="T102" fmla="*/ 376 w 857"/>
                              <a:gd name="T103" fmla="*/ 1535 h 334"/>
                              <a:gd name="T104" fmla="*/ 382 w 857"/>
                              <a:gd name="T105" fmla="*/ 1519 h 334"/>
                              <a:gd name="T106" fmla="*/ 509 w 857"/>
                              <a:gd name="T107" fmla="*/ 1543 h 334"/>
                              <a:gd name="T108" fmla="*/ 509 w 857"/>
                              <a:gd name="T109" fmla="*/ 1492 h 334"/>
                              <a:gd name="T110" fmla="*/ 857 w 857"/>
                              <a:gd name="T111" fmla="*/ 1542 h 334"/>
                              <a:gd name="T112" fmla="*/ 766 w 857"/>
                              <a:gd name="T113" fmla="*/ 1594 h 334"/>
                              <a:gd name="T114" fmla="*/ 857 w 857"/>
                              <a:gd name="T115" fmla="*/ 1542 h 334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57" h="334">
                                <a:moveTo>
                                  <a:pt x="31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61"/>
                                </a:lnTo>
                                <a:lnTo>
                                  <a:pt x="31" y="61"/>
                                </a:lnTo>
                                <a:lnTo>
                                  <a:pt x="31" y="5"/>
                                </a:lnTo>
                                <a:moveTo>
                                  <a:pt x="200" y="183"/>
                                </a:moveTo>
                                <a:lnTo>
                                  <a:pt x="71" y="183"/>
                                </a:lnTo>
                                <a:lnTo>
                                  <a:pt x="71" y="282"/>
                                </a:lnTo>
                                <a:lnTo>
                                  <a:pt x="200" y="282"/>
                                </a:lnTo>
                                <a:lnTo>
                                  <a:pt x="200" y="183"/>
                                </a:lnTo>
                                <a:moveTo>
                                  <a:pt x="200" y="5"/>
                                </a:moveTo>
                                <a:lnTo>
                                  <a:pt x="71" y="5"/>
                                </a:lnTo>
                                <a:lnTo>
                                  <a:pt x="71" y="102"/>
                                </a:lnTo>
                                <a:lnTo>
                                  <a:pt x="200" y="102"/>
                                </a:lnTo>
                                <a:lnTo>
                                  <a:pt x="200" y="5"/>
                                </a:lnTo>
                                <a:moveTo>
                                  <a:pt x="509" y="154"/>
                                </a:moveTo>
                                <a:lnTo>
                                  <a:pt x="509" y="133"/>
                                </a:lnTo>
                                <a:lnTo>
                                  <a:pt x="508" y="113"/>
                                </a:lnTo>
                                <a:lnTo>
                                  <a:pt x="507" y="87"/>
                                </a:lnTo>
                                <a:lnTo>
                                  <a:pt x="505" y="68"/>
                                </a:lnTo>
                                <a:lnTo>
                                  <a:pt x="503" y="56"/>
                                </a:lnTo>
                                <a:lnTo>
                                  <a:pt x="502" y="54"/>
                                </a:lnTo>
                                <a:lnTo>
                                  <a:pt x="497" y="43"/>
                                </a:lnTo>
                                <a:lnTo>
                                  <a:pt x="489" y="33"/>
                                </a:lnTo>
                                <a:lnTo>
                                  <a:pt x="478" y="24"/>
                                </a:lnTo>
                                <a:lnTo>
                                  <a:pt x="464" y="16"/>
                                </a:lnTo>
                                <a:lnTo>
                                  <a:pt x="446" y="9"/>
                                </a:lnTo>
                                <a:lnTo>
                                  <a:pt x="424" y="4"/>
                                </a:lnTo>
                                <a:lnTo>
                                  <a:pt x="399" y="1"/>
                                </a:lnTo>
                                <a:lnTo>
                                  <a:pt x="370" y="0"/>
                                </a:lnTo>
                                <a:lnTo>
                                  <a:pt x="345" y="1"/>
                                </a:lnTo>
                                <a:lnTo>
                                  <a:pt x="323" y="4"/>
                                </a:lnTo>
                                <a:lnTo>
                                  <a:pt x="303" y="8"/>
                                </a:lnTo>
                                <a:lnTo>
                                  <a:pt x="286" y="14"/>
                                </a:lnTo>
                                <a:lnTo>
                                  <a:pt x="271" y="21"/>
                                </a:lnTo>
                                <a:lnTo>
                                  <a:pt x="258" y="29"/>
                                </a:lnTo>
                                <a:lnTo>
                                  <a:pt x="249" y="37"/>
                                </a:lnTo>
                                <a:lnTo>
                                  <a:pt x="242" y="45"/>
                                </a:lnTo>
                                <a:lnTo>
                                  <a:pt x="237" y="55"/>
                                </a:lnTo>
                                <a:lnTo>
                                  <a:pt x="234" y="67"/>
                                </a:lnTo>
                                <a:lnTo>
                                  <a:pt x="232" y="80"/>
                                </a:lnTo>
                                <a:lnTo>
                                  <a:pt x="231" y="95"/>
                                </a:lnTo>
                                <a:lnTo>
                                  <a:pt x="231" y="118"/>
                                </a:lnTo>
                                <a:lnTo>
                                  <a:pt x="345" y="118"/>
                                </a:lnTo>
                                <a:lnTo>
                                  <a:pt x="354" y="115"/>
                                </a:lnTo>
                                <a:lnTo>
                                  <a:pt x="354" y="67"/>
                                </a:lnTo>
                                <a:lnTo>
                                  <a:pt x="354" y="62"/>
                                </a:lnTo>
                                <a:lnTo>
                                  <a:pt x="356" y="60"/>
                                </a:lnTo>
                                <a:lnTo>
                                  <a:pt x="357" y="57"/>
                                </a:lnTo>
                                <a:lnTo>
                                  <a:pt x="360" y="56"/>
                                </a:lnTo>
                                <a:lnTo>
                                  <a:pt x="370" y="56"/>
                                </a:lnTo>
                                <a:lnTo>
                                  <a:pt x="373" y="58"/>
                                </a:lnTo>
                                <a:lnTo>
                                  <a:pt x="375" y="61"/>
                                </a:lnTo>
                                <a:lnTo>
                                  <a:pt x="378" y="64"/>
                                </a:lnTo>
                                <a:lnTo>
                                  <a:pt x="379" y="72"/>
                                </a:lnTo>
                                <a:lnTo>
                                  <a:pt x="379" y="96"/>
                                </a:lnTo>
                                <a:lnTo>
                                  <a:pt x="379" y="154"/>
                                </a:lnTo>
                                <a:lnTo>
                                  <a:pt x="379" y="219"/>
                                </a:lnTo>
                                <a:lnTo>
                                  <a:pt x="378" y="226"/>
                                </a:lnTo>
                                <a:lnTo>
                                  <a:pt x="377" y="228"/>
                                </a:lnTo>
                                <a:lnTo>
                                  <a:pt x="375" y="230"/>
                                </a:lnTo>
                                <a:lnTo>
                                  <a:pt x="372" y="231"/>
                                </a:lnTo>
                                <a:lnTo>
                                  <a:pt x="362" y="231"/>
                                </a:lnTo>
                                <a:lnTo>
                                  <a:pt x="359" y="230"/>
                                </a:lnTo>
                                <a:lnTo>
                                  <a:pt x="357" y="227"/>
                                </a:lnTo>
                                <a:lnTo>
                                  <a:pt x="355" y="224"/>
                                </a:lnTo>
                                <a:lnTo>
                                  <a:pt x="354" y="216"/>
                                </a:lnTo>
                                <a:lnTo>
                                  <a:pt x="354" y="191"/>
                                </a:lnTo>
                                <a:lnTo>
                                  <a:pt x="355" y="182"/>
                                </a:lnTo>
                                <a:lnTo>
                                  <a:pt x="358" y="176"/>
                                </a:lnTo>
                                <a:lnTo>
                                  <a:pt x="361" y="170"/>
                                </a:lnTo>
                                <a:lnTo>
                                  <a:pt x="368" y="163"/>
                                </a:lnTo>
                                <a:lnTo>
                                  <a:pt x="379" y="154"/>
                                </a:lnTo>
                                <a:lnTo>
                                  <a:pt x="379" y="96"/>
                                </a:lnTo>
                                <a:lnTo>
                                  <a:pt x="378" y="103"/>
                                </a:lnTo>
                                <a:lnTo>
                                  <a:pt x="376" y="106"/>
                                </a:lnTo>
                                <a:lnTo>
                                  <a:pt x="371" y="109"/>
                                </a:lnTo>
                                <a:lnTo>
                                  <a:pt x="359" y="113"/>
                                </a:lnTo>
                                <a:lnTo>
                                  <a:pt x="354" y="115"/>
                                </a:lnTo>
                                <a:lnTo>
                                  <a:pt x="354" y="118"/>
                                </a:lnTo>
                                <a:lnTo>
                                  <a:pt x="345" y="118"/>
                                </a:lnTo>
                                <a:lnTo>
                                  <a:pt x="341" y="119"/>
                                </a:lnTo>
                                <a:lnTo>
                                  <a:pt x="291" y="133"/>
                                </a:lnTo>
                                <a:lnTo>
                                  <a:pt x="271" y="140"/>
                                </a:lnTo>
                                <a:lnTo>
                                  <a:pt x="256" y="146"/>
                                </a:lnTo>
                                <a:lnTo>
                                  <a:pt x="246" y="152"/>
                                </a:lnTo>
                                <a:lnTo>
                                  <a:pt x="240" y="160"/>
                                </a:lnTo>
                                <a:lnTo>
                                  <a:pt x="235" y="169"/>
                                </a:lnTo>
                                <a:lnTo>
                                  <a:pt x="232" y="182"/>
                                </a:lnTo>
                                <a:lnTo>
                                  <a:pt x="231" y="196"/>
                                </a:lnTo>
                                <a:lnTo>
                                  <a:pt x="231" y="219"/>
                                </a:lnTo>
                                <a:lnTo>
                                  <a:pt x="233" y="238"/>
                                </a:lnTo>
                                <a:lnTo>
                                  <a:pt x="238" y="254"/>
                                </a:lnTo>
                                <a:lnTo>
                                  <a:pt x="247" y="266"/>
                                </a:lnTo>
                                <a:lnTo>
                                  <a:pt x="259" y="274"/>
                                </a:lnTo>
                                <a:lnTo>
                                  <a:pt x="273" y="280"/>
                                </a:lnTo>
                                <a:lnTo>
                                  <a:pt x="288" y="284"/>
                                </a:lnTo>
                                <a:lnTo>
                                  <a:pt x="303" y="286"/>
                                </a:lnTo>
                                <a:lnTo>
                                  <a:pt x="319" y="287"/>
                                </a:lnTo>
                                <a:lnTo>
                                  <a:pt x="332" y="287"/>
                                </a:lnTo>
                                <a:lnTo>
                                  <a:pt x="343" y="285"/>
                                </a:lnTo>
                                <a:lnTo>
                                  <a:pt x="354" y="283"/>
                                </a:lnTo>
                                <a:lnTo>
                                  <a:pt x="363" y="279"/>
                                </a:lnTo>
                                <a:lnTo>
                                  <a:pt x="376" y="274"/>
                                </a:lnTo>
                                <a:lnTo>
                                  <a:pt x="382" y="267"/>
                                </a:lnTo>
                                <a:lnTo>
                                  <a:pt x="382" y="258"/>
                                </a:lnTo>
                                <a:lnTo>
                                  <a:pt x="382" y="282"/>
                                </a:lnTo>
                                <a:lnTo>
                                  <a:pt x="509" y="282"/>
                                </a:lnTo>
                                <a:lnTo>
                                  <a:pt x="509" y="258"/>
                                </a:lnTo>
                                <a:lnTo>
                                  <a:pt x="509" y="231"/>
                                </a:lnTo>
                                <a:lnTo>
                                  <a:pt x="509" y="154"/>
                                </a:lnTo>
                                <a:moveTo>
                                  <a:pt x="857" y="281"/>
                                </a:moveTo>
                                <a:lnTo>
                                  <a:pt x="766" y="281"/>
                                </a:lnTo>
                                <a:lnTo>
                                  <a:pt x="766" y="333"/>
                                </a:lnTo>
                                <a:lnTo>
                                  <a:pt x="857" y="333"/>
                                </a:lnTo>
                                <a:lnTo>
                                  <a:pt x="857" y="281"/>
                                </a:lnTo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Line 184"/>
                        <wps:cNvCnPr/>
                        <wps:spPr bwMode="auto">
                          <a:xfrm>
                            <a:off x="4442" y="151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83"/>
                        <wps:cNvCnPr/>
                        <wps:spPr bwMode="auto">
                          <a:xfrm>
                            <a:off x="4506" y="1266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1915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182"/>
                        <wps:cNvCnPr/>
                        <wps:spPr bwMode="auto">
                          <a:xfrm>
                            <a:off x="4665" y="1266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169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AutoShape 181"/>
                        <wps:cNvSpPr>
                          <a:spLocks/>
                        </wps:cNvSpPr>
                        <wps:spPr bwMode="auto">
                          <a:xfrm>
                            <a:off x="4778" y="1261"/>
                            <a:ext cx="782" cy="287"/>
                          </a:xfrm>
                          <a:custGeom>
                            <a:avLst/>
                            <a:gdLst>
                              <a:gd name="T0" fmla="*/ 184 w 782"/>
                              <a:gd name="T1" fmla="*/ 1266 h 287"/>
                              <a:gd name="T2" fmla="*/ 132 w 782"/>
                              <a:gd name="T3" fmla="*/ 1374 h 287"/>
                              <a:gd name="T4" fmla="*/ 115 w 782"/>
                              <a:gd name="T5" fmla="*/ 1266 h 287"/>
                              <a:gd name="T6" fmla="*/ 0 w 782"/>
                              <a:gd name="T7" fmla="*/ 1543 h 287"/>
                              <a:gd name="T8" fmla="*/ 135 w 782"/>
                              <a:gd name="T9" fmla="*/ 1507 h 287"/>
                              <a:gd name="T10" fmla="*/ 183 w 782"/>
                              <a:gd name="T11" fmla="*/ 1410 h 287"/>
                              <a:gd name="T12" fmla="*/ 189 w 782"/>
                              <a:gd name="T13" fmla="*/ 1543 h 287"/>
                              <a:gd name="T14" fmla="*/ 304 w 782"/>
                              <a:gd name="T15" fmla="*/ 1398 h 287"/>
                              <a:gd name="T16" fmla="*/ 619 w 782"/>
                              <a:gd name="T17" fmla="*/ 1365 h 287"/>
                              <a:gd name="T18" fmla="*/ 618 w 782"/>
                              <a:gd name="T19" fmla="*/ 1339 h 287"/>
                              <a:gd name="T20" fmla="*/ 613 w 782"/>
                              <a:gd name="T21" fmla="*/ 1321 h 287"/>
                              <a:gd name="T22" fmla="*/ 609 w 782"/>
                              <a:gd name="T23" fmla="*/ 1311 h 287"/>
                              <a:gd name="T24" fmla="*/ 591 w 782"/>
                              <a:gd name="T25" fmla="*/ 1292 h 287"/>
                              <a:gd name="T26" fmla="*/ 571 w 782"/>
                              <a:gd name="T27" fmla="*/ 1280 h 287"/>
                              <a:gd name="T28" fmla="*/ 545 w 782"/>
                              <a:gd name="T29" fmla="*/ 1270 h 287"/>
                              <a:gd name="T30" fmla="*/ 512 w 782"/>
                              <a:gd name="T31" fmla="*/ 1263 h 287"/>
                              <a:gd name="T32" fmla="*/ 489 w 782"/>
                              <a:gd name="T33" fmla="*/ 1262 h 287"/>
                              <a:gd name="T34" fmla="*/ 489 w 782"/>
                              <a:gd name="T35" fmla="*/ 1480 h 287"/>
                              <a:gd name="T36" fmla="*/ 487 w 782"/>
                              <a:gd name="T37" fmla="*/ 1489 h 287"/>
                              <a:gd name="T38" fmla="*/ 482 w 782"/>
                              <a:gd name="T39" fmla="*/ 1492 h 287"/>
                              <a:gd name="T40" fmla="*/ 471 w 782"/>
                              <a:gd name="T41" fmla="*/ 1491 h 287"/>
                              <a:gd name="T42" fmla="*/ 468 w 782"/>
                              <a:gd name="T43" fmla="*/ 1486 h 287"/>
                              <a:gd name="T44" fmla="*/ 467 w 782"/>
                              <a:gd name="T45" fmla="*/ 1329 h 287"/>
                              <a:gd name="T46" fmla="*/ 471 w 782"/>
                              <a:gd name="T47" fmla="*/ 1318 h 287"/>
                              <a:gd name="T48" fmla="*/ 482 w 782"/>
                              <a:gd name="T49" fmla="*/ 1317 h 287"/>
                              <a:gd name="T50" fmla="*/ 487 w 782"/>
                              <a:gd name="T51" fmla="*/ 1321 h 287"/>
                              <a:gd name="T52" fmla="*/ 489 w 782"/>
                              <a:gd name="T53" fmla="*/ 1331 h 287"/>
                              <a:gd name="T54" fmla="*/ 474 w 782"/>
                              <a:gd name="T55" fmla="*/ 1261 h 287"/>
                              <a:gd name="T56" fmla="*/ 429 w 782"/>
                              <a:gd name="T57" fmla="*/ 1265 h 287"/>
                              <a:gd name="T58" fmla="*/ 393 w 782"/>
                              <a:gd name="T59" fmla="*/ 1275 h 287"/>
                              <a:gd name="T60" fmla="*/ 366 w 782"/>
                              <a:gd name="T61" fmla="*/ 1290 h 287"/>
                              <a:gd name="T62" fmla="*/ 349 w 782"/>
                              <a:gd name="T63" fmla="*/ 1310 h 287"/>
                              <a:gd name="T64" fmla="*/ 340 w 782"/>
                              <a:gd name="T65" fmla="*/ 1337 h 287"/>
                              <a:gd name="T66" fmla="*/ 337 w 782"/>
                              <a:gd name="T67" fmla="*/ 1371 h 287"/>
                              <a:gd name="T68" fmla="*/ 337 w 782"/>
                              <a:gd name="T69" fmla="*/ 1456 h 287"/>
                              <a:gd name="T70" fmla="*/ 341 w 782"/>
                              <a:gd name="T71" fmla="*/ 1482 h 287"/>
                              <a:gd name="T72" fmla="*/ 348 w 782"/>
                              <a:gd name="T73" fmla="*/ 1504 h 287"/>
                              <a:gd name="T74" fmla="*/ 366 w 782"/>
                              <a:gd name="T75" fmla="*/ 1523 h 287"/>
                              <a:gd name="T76" fmla="*/ 385 w 782"/>
                              <a:gd name="T77" fmla="*/ 1534 h 287"/>
                              <a:gd name="T78" fmla="*/ 411 w 782"/>
                              <a:gd name="T79" fmla="*/ 1542 h 287"/>
                              <a:gd name="T80" fmla="*/ 442 w 782"/>
                              <a:gd name="T81" fmla="*/ 1546 h 287"/>
                              <a:gd name="T82" fmla="*/ 479 w 782"/>
                              <a:gd name="T83" fmla="*/ 1548 h 287"/>
                              <a:gd name="T84" fmla="*/ 513 w 782"/>
                              <a:gd name="T85" fmla="*/ 1546 h 287"/>
                              <a:gd name="T86" fmla="*/ 544 w 782"/>
                              <a:gd name="T87" fmla="*/ 1541 h 287"/>
                              <a:gd name="T88" fmla="*/ 569 w 782"/>
                              <a:gd name="T89" fmla="*/ 1531 h 287"/>
                              <a:gd name="T90" fmla="*/ 590 w 782"/>
                              <a:gd name="T91" fmla="*/ 1518 h 287"/>
                              <a:gd name="T92" fmla="*/ 605 w 782"/>
                              <a:gd name="T93" fmla="*/ 1502 h 287"/>
                              <a:gd name="T94" fmla="*/ 611 w 782"/>
                              <a:gd name="T95" fmla="*/ 1492 h 287"/>
                              <a:gd name="T96" fmla="*/ 616 w 782"/>
                              <a:gd name="T97" fmla="*/ 1475 h 287"/>
                              <a:gd name="T98" fmla="*/ 619 w 782"/>
                              <a:gd name="T99" fmla="*/ 1448 h 287"/>
                              <a:gd name="T100" fmla="*/ 619 w 782"/>
                              <a:gd name="T101" fmla="*/ 1365 h 287"/>
                              <a:gd name="T102" fmla="*/ 652 w 782"/>
                              <a:gd name="T103" fmla="*/ 1444 h 287"/>
                              <a:gd name="T104" fmla="*/ 781 w 782"/>
                              <a:gd name="T105" fmla="*/ 1542 h 287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82" h="287">
                                <a:moveTo>
                                  <a:pt x="304" y="5"/>
                                </a:moveTo>
                                <a:lnTo>
                                  <a:pt x="184" y="5"/>
                                </a:lnTo>
                                <a:lnTo>
                                  <a:pt x="167" y="41"/>
                                </a:lnTo>
                                <a:lnTo>
                                  <a:pt x="132" y="113"/>
                                </a:lnTo>
                                <a:lnTo>
                                  <a:pt x="115" y="149"/>
                                </a:lnTo>
                                <a:lnTo>
                                  <a:pt x="115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82"/>
                                </a:lnTo>
                                <a:lnTo>
                                  <a:pt x="117" y="282"/>
                                </a:lnTo>
                                <a:lnTo>
                                  <a:pt x="135" y="246"/>
                                </a:lnTo>
                                <a:lnTo>
                                  <a:pt x="171" y="173"/>
                                </a:lnTo>
                                <a:lnTo>
                                  <a:pt x="183" y="149"/>
                                </a:lnTo>
                                <a:lnTo>
                                  <a:pt x="189" y="137"/>
                                </a:lnTo>
                                <a:lnTo>
                                  <a:pt x="189" y="282"/>
                                </a:lnTo>
                                <a:lnTo>
                                  <a:pt x="304" y="282"/>
                                </a:lnTo>
                                <a:lnTo>
                                  <a:pt x="304" y="137"/>
                                </a:lnTo>
                                <a:lnTo>
                                  <a:pt x="304" y="5"/>
                                </a:lnTo>
                                <a:moveTo>
                                  <a:pt x="619" y="104"/>
                                </a:moveTo>
                                <a:lnTo>
                                  <a:pt x="619" y="90"/>
                                </a:lnTo>
                                <a:lnTo>
                                  <a:pt x="618" y="78"/>
                                </a:lnTo>
                                <a:lnTo>
                                  <a:pt x="616" y="68"/>
                                </a:lnTo>
                                <a:lnTo>
                                  <a:pt x="613" y="60"/>
                                </a:lnTo>
                                <a:lnTo>
                                  <a:pt x="612" y="56"/>
                                </a:lnTo>
                                <a:lnTo>
                                  <a:pt x="609" y="50"/>
                                </a:lnTo>
                                <a:lnTo>
                                  <a:pt x="602" y="41"/>
                                </a:lnTo>
                                <a:lnTo>
                                  <a:pt x="591" y="31"/>
                                </a:lnTo>
                                <a:lnTo>
                                  <a:pt x="582" y="25"/>
                                </a:lnTo>
                                <a:lnTo>
                                  <a:pt x="571" y="19"/>
                                </a:lnTo>
                                <a:lnTo>
                                  <a:pt x="559" y="14"/>
                                </a:lnTo>
                                <a:lnTo>
                                  <a:pt x="545" y="9"/>
                                </a:lnTo>
                                <a:lnTo>
                                  <a:pt x="529" y="5"/>
                                </a:lnTo>
                                <a:lnTo>
                                  <a:pt x="512" y="2"/>
                                </a:lnTo>
                                <a:lnTo>
                                  <a:pt x="494" y="1"/>
                                </a:lnTo>
                                <a:lnTo>
                                  <a:pt x="489" y="1"/>
                                </a:lnTo>
                                <a:lnTo>
                                  <a:pt x="489" y="70"/>
                                </a:lnTo>
                                <a:lnTo>
                                  <a:pt x="489" y="219"/>
                                </a:lnTo>
                                <a:lnTo>
                                  <a:pt x="488" y="225"/>
                                </a:lnTo>
                                <a:lnTo>
                                  <a:pt x="487" y="228"/>
                                </a:lnTo>
                                <a:lnTo>
                                  <a:pt x="485" y="230"/>
                                </a:lnTo>
                                <a:lnTo>
                                  <a:pt x="482" y="231"/>
                                </a:lnTo>
                                <a:lnTo>
                                  <a:pt x="474" y="231"/>
                                </a:lnTo>
                                <a:lnTo>
                                  <a:pt x="471" y="230"/>
                                </a:lnTo>
                                <a:lnTo>
                                  <a:pt x="469" y="227"/>
                                </a:lnTo>
                                <a:lnTo>
                                  <a:pt x="468" y="225"/>
                                </a:lnTo>
                                <a:lnTo>
                                  <a:pt x="467" y="219"/>
                                </a:lnTo>
                                <a:lnTo>
                                  <a:pt x="467" y="68"/>
                                </a:lnTo>
                                <a:lnTo>
                                  <a:pt x="468" y="62"/>
                                </a:lnTo>
                                <a:lnTo>
                                  <a:pt x="471" y="57"/>
                                </a:lnTo>
                                <a:lnTo>
                                  <a:pt x="474" y="56"/>
                                </a:lnTo>
                                <a:lnTo>
                                  <a:pt x="482" y="56"/>
                                </a:lnTo>
                                <a:lnTo>
                                  <a:pt x="485" y="57"/>
                                </a:lnTo>
                                <a:lnTo>
                                  <a:pt x="487" y="60"/>
                                </a:lnTo>
                                <a:lnTo>
                                  <a:pt x="488" y="62"/>
                                </a:lnTo>
                                <a:lnTo>
                                  <a:pt x="489" y="70"/>
                                </a:lnTo>
                                <a:lnTo>
                                  <a:pt x="489" y="1"/>
                                </a:lnTo>
                                <a:lnTo>
                                  <a:pt x="474" y="0"/>
                                </a:lnTo>
                                <a:lnTo>
                                  <a:pt x="451" y="1"/>
                                </a:lnTo>
                                <a:lnTo>
                                  <a:pt x="429" y="4"/>
                                </a:lnTo>
                                <a:lnTo>
                                  <a:pt x="410" y="8"/>
                                </a:lnTo>
                                <a:lnTo>
                                  <a:pt x="393" y="14"/>
                                </a:lnTo>
                                <a:lnTo>
                                  <a:pt x="379" y="21"/>
                                </a:lnTo>
                                <a:lnTo>
                                  <a:pt x="366" y="29"/>
                                </a:lnTo>
                                <a:lnTo>
                                  <a:pt x="356" y="39"/>
                                </a:lnTo>
                                <a:lnTo>
                                  <a:pt x="349" y="49"/>
                                </a:lnTo>
                                <a:lnTo>
                                  <a:pt x="344" y="62"/>
                                </a:lnTo>
                                <a:lnTo>
                                  <a:pt x="340" y="76"/>
                                </a:lnTo>
                                <a:lnTo>
                                  <a:pt x="338" y="92"/>
                                </a:lnTo>
                                <a:lnTo>
                                  <a:pt x="337" y="110"/>
                                </a:lnTo>
                                <a:lnTo>
                                  <a:pt x="337" y="178"/>
                                </a:lnTo>
                                <a:lnTo>
                                  <a:pt x="337" y="195"/>
                                </a:lnTo>
                                <a:lnTo>
                                  <a:pt x="339" y="209"/>
                                </a:lnTo>
                                <a:lnTo>
                                  <a:pt x="341" y="221"/>
                                </a:lnTo>
                                <a:lnTo>
                                  <a:pt x="344" y="231"/>
                                </a:lnTo>
                                <a:lnTo>
                                  <a:pt x="348" y="243"/>
                                </a:lnTo>
                                <a:lnTo>
                                  <a:pt x="355" y="253"/>
                                </a:lnTo>
                                <a:lnTo>
                                  <a:pt x="366" y="262"/>
                                </a:lnTo>
                                <a:lnTo>
                                  <a:pt x="375" y="268"/>
                                </a:lnTo>
                                <a:lnTo>
                                  <a:pt x="385" y="273"/>
                                </a:lnTo>
                                <a:lnTo>
                                  <a:pt x="397" y="277"/>
                                </a:lnTo>
                                <a:lnTo>
                                  <a:pt x="411" y="281"/>
                                </a:lnTo>
                                <a:lnTo>
                                  <a:pt x="426" y="284"/>
                                </a:lnTo>
                                <a:lnTo>
                                  <a:pt x="442" y="285"/>
                                </a:lnTo>
                                <a:lnTo>
                                  <a:pt x="460" y="287"/>
                                </a:lnTo>
                                <a:lnTo>
                                  <a:pt x="479" y="287"/>
                                </a:lnTo>
                                <a:lnTo>
                                  <a:pt x="496" y="287"/>
                                </a:lnTo>
                                <a:lnTo>
                                  <a:pt x="513" y="285"/>
                                </a:lnTo>
                                <a:lnTo>
                                  <a:pt x="529" y="283"/>
                                </a:lnTo>
                                <a:lnTo>
                                  <a:pt x="544" y="280"/>
                                </a:lnTo>
                                <a:lnTo>
                                  <a:pt x="557" y="276"/>
                                </a:lnTo>
                                <a:lnTo>
                                  <a:pt x="569" y="270"/>
                                </a:lnTo>
                                <a:lnTo>
                                  <a:pt x="580" y="264"/>
                                </a:lnTo>
                                <a:lnTo>
                                  <a:pt x="590" y="257"/>
                                </a:lnTo>
                                <a:lnTo>
                                  <a:pt x="598" y="249"/>
                                </a:lnTo>
                                <a:lnTo>
                                  <a:pt x="605" y="241"/>
                                </a:lnTo>
                                <a:lnTo>
                                  <a:pt x="610" y="232"/>
                                </a:lnTo>
                                <a:lnTo>
                                  <a:pt x="611" y="231"/>
                                </a:lnTo>
                                <a:lnTo>
                                  <a:pt x="614" y="224"/>
                                </a:lnTo>
                                <a:lnTo>
                                  <a:pt x="616" y="214"/>
                                </a:lnTo>
                                <a:lnTo>
                                  <a:pt x="618" y="201"/>
                                </a:lnTo>
                                <a:lnTo>
                                  <a:pt x="619" y="187"/>
                                </a:lnTo>
                                <a:lnTo>
                                  <a:pt x="619" y="178"/>
                                </a:lnTo>
                                <a:lnTo>
                                  <a:pt x="619" y="104"/>
                                </a:lnTo>
                                <a:moveTo>
                                  <a:pt x="781" y="183"/>
                                </a:moveTo>
                                <a:lnTo>
                                  <a:pt x="652" y="183"/>
                                </a:lnTo>
                                <a:lnTo>
                                  <a:pt x="652" y="281"/>
                                </a:lnTo>
                                <a:lnTo>
                                  <a:pt x="781" y="281"/>
                                </a:lnTo>
                                <a:lnTo>
                                  <a:pt x="781" y="183"/>
                                </a:lnTo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Line 180"/>
                        <wps:cNvCnPr/>
                        <wps:spPr bwMode="auto">
                          <a:xfrm>
                            <a:off x="5431" y="1403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AutoShape 179"/>
                        <wps:cNvSpPr>
                          <a:spLocks/>
                        </wps:cNvSpPr>
                        <wps:spPr bwMode="auto">
                          <a:xfrm>
                            <a:off x="5520" y="1266"/>
                            <a:ext cx="365" cy="277"/>
                          </a:xfrm>
                          <a:custGeom>
                            <a:avLst/>
                            <a:gdLst>
                              <a:gd name="T0" fmla="*/ 30 w 365"/>
                              <a:gd name="T1" fmla="*/ 1266 h 277"/>
                              <a:gd name="T2" fmla="*/ 0 w 365"/>
                              <a:gd name="T3" fmla="*/ 1266 h 277"/>
                              <a:gd name="T4" fmla="*/ 0 w 365"/>
                              <a:gd name="T5" fmla="*/ 1322 h 277"/>
                              <a:gd name="T6" fmla="*/ 30 w 365"/>
                              <a:gd name="T7" fmla="*/ 1322 h 277"/>
                              <a:gd name="T8" fmla="*/ 30 w 365"/>
                              <a:gd name="T9" fmla="*/ 1266 h 277"/>
                              <a:gd name="T10" fmla="*/ 200 w 365"/>
                              <a:gd name="T11" fmla="*/ 1444 h 277"/>
                              <a:gd name="T12" fmla="*/ 70 w 365"/>
                              <a:gd name="T13" fmla="*/ 1444 h 277"/>
                              <a:gd name="T14" fmla="*/ 70 w 365"/>
                              <a:gd name="T15" fmla="*/ 1543 h 277"/>
                              <a:gd name="T16" fmla="*/ 200 w 365"/>
                              <a:gd name="T17" fmla="*/ 1543 h 277"/>
                              <a:gd name="T18" fmla="*/ 200 w 365"/>
                              <a:gd name="T19" fmla="*/ 1444 h 277"/>
                              <a:gd name="T20" fmla="*/ 200 w 365"/>
                              <a:gd name="T21" fmla="*/ 1266 h 277"/>
                              <a:gd name="T22" fmla="*/ 70 w 365"/>
                              <a:gd name="T23" fmla="*/ 1266 h 277"/>
                              <a:gd name="T24" fmla="*/ 70 w 365"/>
                              <a:gd name="T25" fmla="*/ 1363 h 277"/>
                              <a:gd name="T26" fmla="*/ 200 w 365"/>
                              <a:gd name="T27" fmla="*/ 1363 h 277"/>
                              <a:gd name="T28" fmla="*/ 200 w 365"/>
                              <a:gd name="T29" fmla="*/ 1266 h 277"/>
                              <a:gd name="T30" fmla="*/ 365 w 365"/>
                              <a:gd name="T31" fmla="*/ 1444 h 277"/>
                              <a:gd name="T32" fmla="*/ 236 w 365"/>
                              <a:gd name="T33" fmla="*/ 1444 h 277"/>
                              <a:gd name="T34" fmla="*/ 236 w 365"/>
                              <a:gd name="T35" fmla="*/ 1542 h 277"/>
                              <a:gd name="T36" fmla="*/ 365 w 365"/>
                              <a:gd name="T37" fmla="*/ 1542 h 277"/>
                              <a:gd name="T38" fmla="*/ 365 w 365"/>
                              <a:gd name="T39" fmla="*/ 1444 h 27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277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30" y="56"/>
                                </a:lnTo>
                                <a:lnTo>
                                  <a:pt x="30" y="0"/>
                                </a:lnTo>
                                <a:moveTo>
                                  <a:pt x="200" y="178"/>
                                </a:moveTo>
                                <a:lnTo>
                                  <a:pt x="70" y="178"/>
                                </a:lnTo>
                                <a:lnTo>
                                  <a:pt x="70" y="277"/>
                                </a:lnTo>
                                <a:lnTo>
                                  <a:pt x="200" y="277"/>
                                </a:lnTo>
                                <a:lnTo>
                                  <a:pt x="200" y="178"/>
                                </a:lnTo>
                                <a:moveTo>
                                  <a:pt x="200" y="0"/>
                                </a:moveTo>
                                <a:lnTo>
                                  <a:pt x="70" y="0"/>
                                </a:lnTo>
                                <a:lnTo>
                                  <a:pt x="70" y="97"/>
                                </a:lnTo>
                                <a:lnTo>
                                  <a:pt x="200" y="97"/>
                                </a:lnTo>
                                <a:lnTo>
                                  <a:pt x="200" y="0"/>
                                </a:lnTo>
                                <a:moveTo>
                                  <a:pt x="365" y="178"/>
                                </a:moveTo>
                                <a:lnTo>
                                  <a:pt x="236" y="178"/>
                                </a:lnTo>
                                <a:lnTo>
                                  <a:pt x="236" y="276"/>
                                </a:lnTo>
                                <a:lnTo>
                                  <a:pt x="365" y="276"/>
                                </a:lnTo>
                                <a:lnTo>
                                  <a:pt x="365" y="178"/>
                                </a:lnTo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Line 178"/>
                        <wps:cNvCnPr/>
                        <wps:spPr bwMode="auto">
                          <a:xfrm>
                            <a:off x="5756" y="1403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AutoShape 177"/>
                        <wps:cNvSpPr>
                          <a:spLocks/>
                        </wps:cNvSpPr>
                        <wps:spPr bwMode="auto">
                          <a:xfrm>
                            <a:off x="5845" y="1261"/>
                            <a:ext cx="515" cy="287"/>
                          </a:xfrm>
                          <a:custGeom>
                            <a:avLst/>
                            <a:gdLst>
                              <a:gd name="T0" fmla="*/ 0 w 515"/>
                              <a:gd name="T1" fmla="*/ 1266 h 287"/>
                              <a:gd name="T2" fmla="*/ 30 w 515"/>
                              <a:gd name="T3" fmla="*/ 1322 h 287"/>
                              <a:gd name="T4" fmla="*/ 200 w 515"/>
                              <a:gd name="T5" fmla="*/ 1444 h 287"/>
                              <a:gd name="T6" fmla="*/ 70 w 515"/>
                              <a:gd name="T7" fmla="*/ 1543 h 287"/>
                              <a:gd name="T8" fmla="*/ 200 w 515"/>
                              <a:gd name="T9" fmla="*/ 1444 h 287"/>
                              <a:gd name="T10" fmla="*/ 70 w 515"/>
                              <a:gd name="T11" fmla="*/ 1266 h 287"/>
                              <a:gd name="T12" fmla="*/ 200 w 515"/>
                              <a:gd name="T13" fmla="*/ 1363 h 287"/>
                              <a:gd name="T14" fmla="*/ 515 w 515"/>
                              <a:gd name="T15" fmla="*/ 1365 h 287"/>
                              <a:gd name="T16" fmla="*/ 513 w 515"/>
                              <a:gd name="T17" fmla="*/ 1339 h 287"/>
                              <a:gd name="T18" fmla="*/ 509 w 515"/>
                              <a:gd name="T19" fmla="*/ 1321 h 287"/>
                              <a:gd name="T20" fmla="*/ 505 w 515"/>
                              <a:gd name="T21" fmla="*/ 1311 h 287"/>
                              <a:gd name="T22" fmla="*/ 486 w 515"/>
                              <a:gd name="T23" fmla="*/ 1292 h 287"/>
                              <a:gd name="T24" fmla="*/ 467 w 515"/>
                              <a:gd name="T25" fmla="*/ 1280 h 287"/>
                              <a:gd name="T26" fmla="*/ 440 w 515"/>
                              <a:gd name="T27" fmla="*/ 1270 h 287"/>
                              <a:gd name="T28" fmla="*/ 408 w 515"/>
                              <a:gd name="T29" fmla="*/ 1263 h 287"/>
                              <a:gd name="T30" fmla="*/ 385 w 515"/>
                              <a:gd name="T31" fmla="*/ 1262 h 287"/>
                              <a:gd name="T32" fmla="*/ 384 w 515"/>
                              <a:gd name="T33" fmla="*/ 1486 h 287"/>
                              <a:gd name="T34" fmla="*/ 381 w 515"/>
                              <a:gd name="T35" fmla="*/ 1491 h 287"/>
                              <a:gd name="T36" fmla="*/ 369 w 515"/>
                              <a:gd name="T37" fmla="*/ 1492 h 287"/>
                              <a:gd name="T38" fmla="*/ 365 w 515"/>
                              <a:gd name="T39" fmla="*/ 1488 h 287"/>
                              <a:gd name="T40" fmla="*/ 363 w 515"/>
                              <a:gd name="T41" fmla="*/ 1480 h 287"/>
                              <a:gd name="T42" fmla="*/ 363 w 515"/>
                              <a:gd name="T43" fmla="*/ 1323 h 287"/>
                              <a:gd name="T44" fmla="*/ 366 w 515"/>
                              <a:gd name="T45" fmla="*/ 1318 h 287"/>
                              <a:gd name="T46" fmla="*/ 378 w 515"/>
                              <a:gd name="T47" fmla="*/ 1317 h 287"/>
                              <a:gd name="T48" fmla="*/ 384 w 515"/>
                              <a:gd name="T49" fmla="*/ 1323 h 287"/>
                              <a:gd name="T50" fmla="*/ 385 w 515"/>
                              <a:gd name="T51" fmla="*/ 1480 h 287"/>
                              <a:gd name="T52" fmla="*/ 370 w 515"/>
                              <a:gd name="T53" fmla="*/ 1261 h 287"/>
                              <a:gd name="T54" fmla="*/ 325 w 515"/>
                              <a:gd name="T55" fmla="*/ 1265 h 287"/>
                              <a:gd name="T56" fmla="*/ 289 w 515"/>
                              <a:gd name="T57" fmla="*/ 1275 h 287"/>
                              <a:gd name="T58" fmla="*/ 262 w 515"/>
                              <a:gd name="T59" fmla="*/ 1290 h 287"/>
                              <a:gd name="T60" fmla="*/ 245 w 515"/>
                              <a:gd name="T61" fmla="*/ 1310 h 287"/>
                              <a:gd name="T62" fmla="*/ 236 w 515"/>
                              <a:gd name="T63" fmla="*/ 1337 h 287"/>
                              <a:gd name="T64" fmla="*/ 233 w 515"/>
                              <a:gd name="T65" fmla="*/ 1371 h 287"/>
                              <a:gd name="T66" fmla="*/ 233 w 515"/>
                              <a:gd name="T67" fmla="*/ 1456 h 287"/>
                              <a:gd name="T68" fmla="*/ 236 w 515"/>
                              <a:gd name="T69" fmla="*/ 1482 h 287"/>
                              <a:gd name="T70" fmla="*/ 243 w 515"/>
                              <a:gd name="T71" fmla="*/ 1504 h 287"/>
                              <a:gd name="T72" fmla="*/ 262 w 515"/>
                              <a:gd name="T73" fmla="*/ 1523 h 287"/>
                              <a:gd name="T74" fmla="*/ 281 w 515"/>
                              <a:gd name="T75" fmla="*/ 1534 h 287"/>
                              <a:gd name="T76" fmla="*/ 306 w 515"/>
                              <a:gd name="T77" fmla="*/ 1542 h 287"/>
                              <a:gd name="T78" fmla="*/ 337 w 515"/>
                              <a:gd name="T79" fmla="*/ 1546 h 287"/>
                              <a:gd name="T80" fmla="*/ 374 w 515"/>
                              <a:gd name="T81" fmla="*/ 1548 h 287"/>
                              <a:gd name="T82" fmla="*/ 409 w 515"/>
                              <a:gd name="T83" fmla="*/ 1546 h 287"/>
                              <a:gd name="T84" fmla="*/ 439 w 515"/>
                              <a:gd name="T85" fmla="*/ 1541 h 287"/>
                              <a:gd name="T86" fmla="*/ 465 w 515"/>
                              <a:gd name="T87" fmla="*/ 1531 h 287"/>
                              <a:gd name="T88" fmla="*/ 486 w 515"/>
                              <a:gd name="T89" fmla="*/ 1518 h 287"/>
                              <a:gd name="T90" fmla="*/ 501 w 515"/>
                              <a:gd name="T91" fmla="*/ 1502 h 287"/>
                              <a:gd name="T92" fmla="*/ 506 w 515"/>
                              <a:gd name="T93" fmla="*/ 1492 h 287"/>
                              <a:gd name="T94" fmla="*/ 512 w 515"/>
                              <a:gd name="T95" fmla="*/ 1475 h 287"/>
                              <a:gd name="T96" fmla="*/ 514 w 515"/>
                              <a:gd name="T97" fmla="*/ 1448 h 287"/>
                              <a:gd name="T98" fmla="*/ 515 w 515"/>
                              <a:gd name="T99" fmla="*/ 1365 h 287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15" h="287">
                                <a:moveTo>
                                  <a:pt x="3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61"/>
                                </a:lnTo>
                                <a:lnTo>
                                  <a:pt x="30" y="61"/>
                                </a:lnTo>
                                <a:lnTo>
                                  <a:pt x="30" y="5"/>
                                </a:lnTo>
                                <a:moveTo>
                                  <a:pt x="200" y="183"/>
                                </a:moveTo>
                                <a:lnTo>
                                  <a:pt x="70" y="183"/>
                                </a:lnTo>
                                <a:lnTo>
                                  <a:pt x="70" y="282"/>
                                </a:lnTo>
                                <a:lnTo>
                                  <a:pt x="200" y="282"/>
                                </a:lnTo>
                                <a:lnTo>
                                  <a:pt x="200" y="183"/>
                                </a:lnTo>
                                <a:moveTo>
                                  <a:pt x="200" y="5"/>
                                </a:moveTo>
                                <a:lnTo>
                                  <a:pt x="70" y="5"/>
                                </a:lnTo>
                                <a:lnTo>
                                  <a:pt x="70" y="102"/>
                                </a:lnTo>
                                <a:lnTo>
                                  <a:pt x="200" y="102"/>
                                </a:lnTo>
                                <a:lnTo>
                                  <a:pt x="200" y="5"/>
                                </a:lnTo>
                                <a:moveTo>
                                  <a:pt x="515" y="104"/>
                                </a:moveTo>
                                <a:lnTo>
                                  <a:pt x="514" y="90"/>
                                </a:lnTo>
                                <a:lnTo>
                                  <a:pt x="513" y="78"/>
                                </a:lnTo>
                                <a:lnTo>
                                  <a:pt x="511" y="68"/>
                                </a:lnTo>
                                <a:lnTo>
                                  <a:pt x="509" y="60"/>
                                </a:lnTo>
                                <a:lnTo>
                                  <a:pt x="507" y="56"/>
                                </a:lnTo>
                                <a:lnTo>
                                  <a:pt x="505" y="50"/>
                                </a:lnTo>
                                <a:lnTo>
                                  <a:pt x="497" y="41"/>
                                </a:lnTo>
                                <a:lnTo>
                                  <a:pt x="486" y="31"/>
                                </a:lnTo>
                                <a:lnTo>
                                  <a:pt x="477" y="25"/>
                                </a:lnTo>
                                <a:lnTo>
                                  <a:pt x="467" y="19"/>
                                </a:lnTo>
                                <a:lnTo>
                                  <a:pt x="454" y="14"/>
                                </a:lnTo>
                                <a:lnTo>
                                  <a:pt x="440" y="9"/>
                                </a:lnTo>
                                <a:lnTo>
                                  <a:pt x="425" y="5"/>
                                </a:lnTo>
                                <a:lnTo>
                                  <a:pt x="408" y="2"/>
                                </a:lnTo>
                                <a:lnTo>
                                  <a:pt x="389" y="1"/>
                                </a:lnTo>
                                <a:lnTo>
                                  <a:pt x="385" y="1"/>
                                </a:lnTo>
                                <a:lnTo>
                                  <a:pt x="385" y="219"/>
                                </a:lnTo>
                                <a:lnTo>
                                  <a:pt x="384" y="225"/>
                                </a:lnTo>
                                <a:lnTo>
                                  <a:pt x="382" y="228"/>
                                </a:lnTo>
                                <a:lnTo>
                                  <a:pt x="381" y="230"/>
                                </a:lnTo>
                                <a:lnTo>
                                  <a:pt x="378" y="231"/>
                                </a:lnTo>
                                <a:lnTo>
                                  <a:pt x="369" y="231"/>
                                </a:lnTo>
                                <a:lnTo>
                                  <a:pt x="366" y="230"/>
                                </a:lnTo>
                                <a:lnTo>
                                  <a:pt x="365" y="227"/>
                                </a:lnTo>
                                <a:lnTo>
                                  <a:pt x="363" y="225"/>
                                </a:lnTo>
                                <a:lnTo>
                                  <a:pt x="363" y="219"/>
                                </a:lnTo>
                                <a:lnTo>
                                  <a:pt x="362" y="70"/>
                                </a:lnTo>
                                <a:lnTo>
                                  <a:pt x="363" y="62"/>
                                </a:lnTo>
                                <a:lnTo>
                                  <a:pt x="365" y="60"/>
                                </a:lnTo>
                                <a:lnTo>
                                  <a:pt x="366" y="57"/>
                                </a:lnTo>
                                <a:lnTo>
                                  <a:pt x="369" y="56"/>
                                </a:lnTo>
                                <a:lnTo>
                                  <a:pt x="378" y="56"/>
                                </a:lnTo>
                                <a:lnTo>
                                  <a:pt x="381" y="57"/>
                                </a:lnTo>
                                <a:lnTo>
                                  <a:pt x="384" y="62"/>
                                </a:lnTo>
                                <a:lnTo>
                                  <a:pt x="385" y="68"/>
                                </a:lnTo>
                                <a:lnTo>
                                  <a:pt x="385" y="219"/>
                                </a:lnTo>
                                <a:lnTo>
                                  <a:pt x="385" y="1"/>
                                </a:lnTo>
                                <a:lnTo>
                                  <a:pt x="370" y="0"/>
                                </a:lnTo>
                                <a:lnTo>
                                  <a:pt x="346" y="1"/>
                                </a:lnTo>
                                <a:lnTo>
                                  <a:pt x="325" y="4"/>
                                </a:lnTo>
                                <a:lnTo>
                                  <a:pt x="306" y="8"/>
                                </a:lnTo>
                                <a:lnTo>
                                  <a:pt x="289" y="14"/>
                                </a:lnTo>
                                <a:lnTo>
                                  <a:pt x="274" y="21"/>
                                </a:lnTo>
                                <a:lnTo>
                                  <a:pt x="262" y="29"/>
                                </a:lnTo>
                                <a:lnTo>
                                  <a:pt x="252" y="39"/>
                                </a:lnTo>
                                <a:lnTo>
                                  <a:pt x="245" y="49"/>
                                </a:lnTo>
                                <a:lnTo>
                                  <a:pt x="240" y="62"/>
                                </a:lnTo>
                                <a:lnTo>
                                  <a:pt x="236" y="76"/>
                                </a:lnTo>
                                <a:lnTo>
                                  <a:pt x="233" y="92"/>
                                </a:lnTo>
                                <a:lnTo>
                                  <a:pt x="233" y="110"/>
                                </a:lnTo>
                                <a:lnTo>
                                  <a:pt x="233" y="178"/>
                                </a:lnTo>
                                <a:lnTo>
                                  <a:pt x="233" y="195"/>
                                </a:lnTo>
                                <a:lnTo>
                                  <a:pt x="234" y="209"/>
                                </a:lnTo>
                                <a:lnTo>
                                  <a:pt x="236" y="221"/>
                                </a:lnTo>
                                <a:lnTo>
                                  <a:pt x="239" y="231"/>
                                </a:lnTo>
                                <a:lnTo>
                                  <a:pt x="243" y="243"/>
                                </a:lnTo>
                                <a:lnTo>
                                  <a:pt x="251" y="253"/>
                                </a:lnTo>
                                <a:lnTo>
                                  <a:pt x="262" y="262"/>
                                </a:lnTo>
                                <a:lnTo>
                                  <a:pt x="271" y="268"/>
                                </a:lnTo>
                                <a:lnTo>
                                  <a:pt x="281" y="273"/>
                                </a:lnTo>
                                <a:lnTo>
                                  <a:pt x="293" y="277"/>
                                </a:lnTo>
                                <a:lnTo>
                                  <a:pt x="306" y="281"/>
                                </a:lnTo>
                                <a:lnTo>
                                  <a:pt x="321" y="284"/>
                                </a:lnTo>
                                <a:lnTo>
                                  <a:pt x="337" y="285"/>
                                </a:lnTo>
                                <a:lnTo>
                                  <a:pt x="355" y="287"/>
                                </a:lnTo>
                                <a:lnTo>
                                  <a:pt x="374" y="287"/>
                                </a:lnTo>
                                <a:lnTo>
                                  <a:pt x="392" y="287"/>
                                </a:lnTo>
                                <a:lnTo>
                                  <a:pt x="409" y="285"/>
                                </a:lnTo>
                                <a:lnTo>
                                  <a:pt x="424" y="283"/>
                                </a:lnTo>
                                <a:lnTo>
                                  <a:pt x="439" y="280"/>
                                </a:lnTo>
                                <a:lnTo>
                                  <a:pt x="453" y="276"/>
                                </a:lnTo>
                                <a:lnTo>
                                  <a:pt x="465" y="270"/>
                                </a:lnTo>
                                <a:lnTo>
                                  <a:pt x="476" y="264"/>
                                </a:lnTo>
                                <a:lnTo>
                                  <a:pt x="486" y="257"/>
                                </a:lnTo>
                                <a:lnTo>
                                  <a:pt x="494" y="249"/>
                                </a:lnTo>
                                <a:lnTo>
                                  <a:pt x="501" y="241"/>
                                </a:lnTo>
                                <a:lnTo>
                                  <a:pt x="506" y="232"/>
                                </a:lnTo>
                                <a:lnTo>
                                  <a:pt x="506" y="231"/>
                                </a:lnTo>
                                <a:lnTo>
                                  <a:pt x="509" y="224"/>
                                </a:lnTo>
                                <a:lnTo>
                                  <a:pt x="512" y="214"/>
                                </a:lnTo>
                                <a:lnTo>
                                  <a:pt x="513" y="201"/>
                                </a:lnTo>
                                <a:lnTo>
                                  <a:pt x="514" y="187"/>
                                </a:lnTo>
                                <a:lnTo>
                                  <a:pt x="515" y="178"/>
                                </a:lnTo>
                                <a:lnTo>
                                  <a:pt x="515" y="104"/>
                                </a:lnTo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Line 176"/>
                        <wps:cNvCnPr/>
                        <wps:spPr bwMode="auto">
                          <a:xfrm>
                            <a:off x="6382" y="1404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41275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AutoShape 175"/>
                        <wps:cNvSpPr>
                          <a:spLocks/>
                        </wps:cNvSpPr>
                        <wps:spPr bwMode="auto">
                          <a:xfrm>
                            <a:off x="1826" y="1207"/>
                            <a:ext cx="4534" cy="388"/>
                          </a:xfrm>
                          <a:custGeom>
                            <a:avLst/>
                            <a:gdLst>
                              <a:gd name="T0" fmla="*/ 164 w 4534"/>
                              <a:gd name="T1" fmla="*/ 1242 h 388"/>
                              <a:gd name="T2" fmla="*/ 271 w 4534"/>
                              <a:gd name="T3" fmla="*/ 1359 h 388"/>
                              <a:gd name="T4" fmla="*/ 216 w 4534"/>
                              <a:gd name="T5" fmla="*/ 1543 h 388"/>
                              <a:gd name="T6" fmla="*/ 135 w 4534"/>
                              <a:gd name="T7" fmla="*/ 1474 h 388"/>
                              <a:gd name="T8" fmla="*/ 601 w 4534"/>
                              <a:gd name="T9" fmla="*/ 1462 h 388"/>
                              <a:gd name="T10" fmla="*/ 408 w 4534"/>
                              <a:gd name="T11" fmla="*/ 1545 h 388"/>
                              <a:gd name="T12" fmla="*/ 321 w 4534"/>
                              <a:gd name="T13" fmla="*/ 1353 h 388"/>
                              <a:gd name="T14" fmla="*/ 554 w 4534"/>
                              <a:gd name="T15" fmla="*/ 1280 h 388"/>
                              <a:gd name="T16" fmla="*/ 457 w 4534"/>
                              <a:gd name="T17" fmla="*/ 1317 h 388"/>
                              <a:gd name="T18" fmla="*/ 468 w 4534"/>
                              <a:gd name="T19" fmla="*/ 1491 h 388"/>
                              <a:gd name="T20" fmla="*/ 908 w 4534"/>
                              <a:gd name="T21" fmla="*/ 1485 h 388"/>
                              <a:gd name="T22" fmla="*/ 692 w 4534"/>
                              <a:gd name="T23" fmla="*/ 1538 h 388"/>
                              <a:gd name="T24" fmla="*/ 638 w 4534"/>
                              <a:gd name="T25" fmla="*/ 1323 h 388"/>
                              <a:gd name="T26" fmla="*/ 885 w 4534"/>
                              <a:gd name="T27" fmla="*/ 1292 h 388"/>
                              <a:gd name="T28" fmla="*/ 764 w 4534"/>
                              <a:gd name="T29" fmla="*/ 1321 h 388"/>
                              <a:gd name="T30" fmla="*/ 783 w 4534"/>
                              <a:gd name="T31" fmla="*/ 1486 h 388"/>
                              <a:gd name="T32" fmla="*/ 1146 w 4534"/>
                              <a:gd name="T33" fmla="*/ 1261 h 388"/>
                              <a:gd name="T34" fmla="*/ 1228 w 4534"/>
                              <a:gd name="T35" fmla="*/ 1490 h 388"/>
                              <a:gd name="T36" fmla="*/ 1077 w 4534"/>
                              <a:gd name="T37" fmla="*/ 1535 h 388"/>
                              <a:gd name="T38" fmla="*/ 1100 w 4534"/>
                              <a:gd name="T39" fmla="*/ 1332 h 388"/>
                              <a:gd name="T40" fmla="*/ 1077 w 4534"/>
                              <a:gd name="T41" fmla="*/ 1485 h 388"/>
                              <a:gd name="T42" fmla="*/ 1572 w 4534"/>
                              <a:gd name="T43" fmla="*/ 1595 h 388"/>
                              <a:gd name="T44" fmla="*/ 1272 w 4534"/>
                              <a:gd name="T45" fmla="*/ 1595 h 388"/>
                              <a:gd name="T46" fmla="*/ 1326 w 4534"/>
                              <a:gd name="T47" fmla="*/ 1276 h 388"/>
                              <a:gd name="T48" fmla="*/ 1618 w 4534"/>
                              <a:gd name="T49" fmla="*/ 1595 h 388"/>
                              <a:gd name="T50" fmla="*/ 1437 w 4534"/>
                              <a:gd name="T51" fmla="*/ 1470 h 388"/>
                              <a:gd name="T52" fmla="*/ 1701 w 4534"/>
                              <a:gd name="T53" fmla="*/ 1543 h 388"/>
                              <a:gd name="T54" fmla="*/ 1810 w 4534"/>
                              <a:gd name="T55" fmla="*/ 1302 h 388"/>
                              <a:gd name="T56" fmla="*/ 2143 w 4534"/>
                              <a:gd name="T57" fmla="*/ 1469 h 388"/>
                              <a:gd name="T58" fmla="*/ 2016 w 4534"/>
                              <a:gd name="T59" fmla="*/ 1266 h 388"/>
                              <a:gd name="T60" fmla="*/ 2240 w 4534"/>
                              <a:gd name="T61" fmla="*/ 1266 h 388"/>
                              <a:gd name="T62" fmla="*/ 2314 w 4534"/>
                              <a:gd name="T63" fmla="*/ 1306 h 388"/>
                              <a:gd name="T64" fmla="*/ 2577 w 4534"/>
                              <a:gd name="T65" fmla="*/ 1329 h 388"/>
                              <a:gd name="T66" fmla="*/ 2435 w 4534"/>
                              <a:gd name="T67" fmla="*/ 1540 h 388"/>
                              <a:gd name="T68" fmla="*/ 2307 w 4534"/>
                              <a:gd name="T69" fmla="*/ 1430 h 388"/>
                              <a:gd name="T70" fmla="*/ 2445 w 4534"/>
                              <a:gd name="T71" fmla="*/ 1319 h 388"/>
                              <a:gd name="T72" fmla="*/ 2426 w 4534"/>
                              <a:gd name="T73" fmla="*/ 1452 h 388"/>
                              <a:gd name="T74" fmla="*/ 2451 w 4534"/>
                              <a:gd name="T75" fmla="*/ 1415 h 388"/>
                              <a:gd name="T76" fmla="*/ 2774 w 4534"/>
                              <a:gd name="T77" fmla="*/ 1425 h 388"/>
                              <a:gd name="T78" fmla="*/ 2929 w 4534"/>
                              <a:gd name="T79" fmla="*/ 1566 h 388"/>
                              <a:gd name="T80" fmla="*/ 3171 w 4534"/>
                              <a:gd name="T81" fmla="*/ 1543 h 388"/>
                              <a:gd name="T82" fmla="*/ 2953 w 4534"/>
                              <a:gd name="T83" fmla="*/ 1266 h 388"/>
                              <a:gd name="T84" fmla="*/ 3257 w 4534"/>
                              <a:gd name="T85" fmla="*/ 1335 h 388"/>
                              <a:gd name="T86" fmla="*/ 3533 w 4534"/>
                              <a:gd name="T87" fmla="*/ 1525 h 388"/>
                              <a:gd name="T88" fmla="*/ 3301 w 4534"/>
                              <a:gd name="T89" fmla="*/ 1504 h 388"/>
                              <a:gd name="T90" fmla="*/ 3346 w 4534"/>
                              <a:gd name="T91" fmla="*/ 1275 h 388"/>
                              <a:gd name="T92" fmla="*/ 3571 w 4534"/>
                              <a:gd name="T93" fmla="*/ 1339 h 388"/>
                              <a:gd name="T94" fmla="*/ 3420 w 4534"/>
                              <a:gd name="T95" fmla="*/ 1405 h 388"/>
                              <a:gd name="T96" fmla="*/ 3442 w 4534"/>
                              <a:gd name="T97" fmla="*/ 1375 h 388"/>
                              <a:gd name="T98" fmla="*/ 3734 w 4534"/>
                              <a:gd name="T99" fmla="*/ 1543 h 388"/>
                              <a:gd name="T100" fmla="*/ 3744 w 4534"/>
                              <a:gd name="T101" fmla="*/ 1363 h 388"/>
                              <a:gd name="T102" fmla="*/ 4154 w 4534"/>
                              <a:gd name="T103" fmla="*/ 1543 h 388"/>
                              <a:gd name="T104" fmla="*/ 3930 w 4534"/>
                              <a:gd name="T105" fmla="*/ 1543 h 388"/>
                              <a:gd name="T106" fmla="*/ 4089 w 4534"/>
                              <a:gd name="T107" fmla="*/ 1314 h 388"/>
                              <a:gd name="T108" fmla="*/ 4532 w 4534"/>
                              <a:gd name="T109" fmla="*/ 1462 h 388"/>
                              <a:gd name="T110" fmla="*/ 4340 w 4534"/>
                              <a:gd name="T111" fmla="*/ 1545 h 388"/>
                              <a:gd name="T112" fmla="*/ 4252 w 4534"/>
                              <a:gd name="T113" fmla="*/ 1353 h 388"/>
                              <a:gd name="T114" fmla="*/ 4486 w 4534"/>
                              <a:gd name="T115" fmla="*/ 1280 h 388"/>
                              <a:gd name="T116" fmla="*/ 4388 w 4534"/>
                              <a:gd name="T117" fmla="*/ 1317 h 388"/>
                              <a:gd name="T118" fmla="*/ 4400 w 4534"/>
                              <a:gd name="T119" fmla="*/ 1491 h 38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534" h="388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  <a:lnTo>
                                  <a:pt x="67" y="0"/>
                                </a:lnTo>
                                <a:lnTo>
                                  <a:pt x="101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35"/>
                                </a:lnTo>
                                <a:lnTo>
                                  <a:pt x="135" y="69"/>
                                </a:lnTo>
                                <a:lnTo>
                                  <a:pt x="135" y="104"/>
                                </a:lnTo>
                                <a:lnTo>
                                  <a:pt x="135" y="138"/>
                                </a:lnTo>
                                <a:lnTo>
                                  <a:pt x="151" y="138"/>
                                </a:lnTo>
                                <a:lnTo>
                                  <a:pt x="159" y="131"/>
                                </a:lnTo>
                                <a:lnTo>
                                  <a:pt x="160" y="116"/>
                                </a:lnTo>
                                <a:lnTo>
                                  <a:pt x="160" y="100"/>
                                </a:lnTo>
                                <a:lnTo>
                                  <a:pt x="161" y="84"/>
                                </a:lnTo>
                                <a:lnTo>
                                  <a:pt x="161" y="68"/>
                                </a:lnTo>
                                <a:lnTo>
                                  <a:pt x="162" y="52"/>
                                </a:lnTo>
                                <a:lnTo>
                                  <a:pt x="164" y="35"/>
                                </a:lnTo>
                                <a:lnTo>
                                  <a:pt x="168" y="20"/>
                                </a:lnTo>
                                <a:lnTo>
                                  <a:pt x="176" y="9"/>
                                </a:lnTo>
                                <a:lnTo>
                                  <a:pt x="185" y="0"/>
                                </a:lnTo>
                                <a:lnTo>
                                  <a:pt x="216" y="0"/>
                                </a:lnTo>
                                <a:lnTo>
                                  <a:pt x="246" y="0"/>
                                </a:lnTo>
                                <a:lnTo>
                                  <a:pt x="277" y="0"/>
                                </a:lnTo>
                                <a:lnTo>
                                  <a:pt x="307" y="0"/>
                                </a:lnTo>
                                <a:lnTo>
                                  <a:pt x="300" y="10"/>
                                </a:lnTo>
                                <a:lnTo>
                                  <a:pt x="295" y="22"/>
                                </a:lnTo>
                                <a:lnTo>
                                  <a:pt x="292" y="37"/>
                                </a:lnTo>
                                <a:lnTo>
                                  <a:pt x="291" y="54"/>
                                </a:lnTo>
                                <a:lnTo>
                                  <a:pt x="291" y="68"/>
                                </a:lnTo>
                                <a:lnTo>
                                  <a:pt x="291" y="82"/>
                                </a:lnTo>
                                <a:lnTo>
                                  <a:pt x="291" y="96"/>
                                </a:lnTo>
                                <a:lnTo>
                                  <a:pt x="291" y="110"/>
                                </a:lnTo>
                                <a:lnTo>
                                  <a:pt x="286" y="134"/>
                                </a:lnTo>
                                <a:lnTo>
                                  <a:pt x="271" y="152"/>
                                </a:lnTo>
                                <a:lnTo>
                                  <a:pt x="245" y="163"/>
                                </a:lnTo>
                                <a:lnTo>
                                  <a:pt x="209" y="168"/>
                                </a:lnTo>
                                <a:lnTo>
                                  <a:pt x="245" y="173"/>
                                </a:lnTo>
                                <a:lnTo>
                                  <a:pt x="271" y="184"/>
                                </a:lnTo>
                                <a:lnTo>
                                  <a:pt x="287" y="202"/>
                                </a:lnTo>
                                <a:lnTo>
                                  <a:pt x="292" y="227"/>
                                </a:lnTo>
                                <a:lnTo>
                                  <a:pt x="291" y="240"/>
                                </a:lnTo>
                                <a:lnTo>
                                  <a:pt x="291" y="253"/>
                                </a:lnTo>
                                <a:lnTo>
                                  <a:pt x="291" y="266"/>
                                </a:lnTo>
                                <a:lnTo>
                                  <a:pt x="291" y="279"/>
                                </a:lnTo>
                                <a:lnTo>
                                  <a:pt x="292" y="296"/>
                                </a:lnTo>
                                <a:lnTo>
                                  <a:pt x="295" y="311"/>
                                </a:lnTo>
                                <a:lnTo>
                                  <a:pt x="300" y="325"/>
                                </a:lnTo>
                                <a:lnTo>
                                  <a:pt x="307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46" y="336"/>
                                </a:lnTo>
                                <a:lnTo>
                                  <a:pt x="216" y="336"/>
                                </a:lnTo>
                                <a:lnTo>
                                  <a:pt x="186" y="336"/>
                                </a:lnTo>
                                <a:lnTo>
                                  <a:pt x="175" y="327"/>
                                </a:lnTo>
                                <a:lnTo>
                                  <a:pt x="168" y="316"/>
                                </a:lnTo>
                                <a:lnTo>
                                  <a:pt x="163" y="301"/>
                                </a:lnTo>
                                <a:lnTo>
                                  <a:pt x="162" y="284"/>
                                </a:lnTo>
                                <a:lnTo>
                                  <a:pt x="162" y="268"/>
                                </a:lnTo>
                                <a:lnTo>
                                  <a:pt x="162" y="252"/>
                                </a:lnTo>
                                <a:lnTo>
                                  <a:pt x="162" y="236"/>
                                </a:lnTo>
                                <a:lnTo>
                                  <a:pt x="162" y="220"/>
                                </a:lnTo>
                                <a:lnTo>
                                  <a:pt x="162" y="214"/>
                                </a:lnTo>
                                <a:lnTo>
                                  <a:pt x="159" y="208"/>
                                </a:lnTo>
                                <a:lnTo>
                                  <a:pt x="153" y="204"/>
                                </a:lnTo>
                                <a:lnTo>
                                  <a:pt x="147" y="200"/>
                                </a:lnTo>
                                <a:lnTo>
                                  <a:pt x="141" y="198"/>
                                </a:lnTo>
                                <a:lnTo>
                                  <a:pt x="135" y="197"/>
                                </a:lnTo>
                                <a:lnTo>
                                  <a:pt x="135" y="232"/>
                                </a:lnTo>
                                <a:lnTo>
                                  <a:pt x="135" y="267"/>
                                </a:lnTo>
                                <a:lnTo>
                                  <a:pt x="135" y="301"/>
                                </a:lnTo>
                                <a:lnTo>
                                  <a:pt x="135" y="336"/>
                                </a:lnTo>
                                <a:lnTo>
                                  <a:pt x="101" y="336"/>
                                </a:lnTo>
                                <a:lnTo>
                                  <a:pt x="67" y="336"/>
                                </a:lnTo>
                                <a:lnTo>
                                  <a:pt x="34" y="336"/>
                                </a:lnTo>
                                <a:lnTo>
                                  <a:pt x="0" y="336"/>
                                </a:lnTo>
                                <a:lnTo>
                                  <a:pt x="0" y="252"/>
                                </a:lnTo>
                                <a:lnTo>
                                  <a:pt x="0" y="168"/>
                                </a:lnTo>
                                <a:lnTo>
                                  <a:pt x="0" y="8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02" y="158"/>
                                </a:moveTo>
                                <a:lnTo>
                                  <a:pt x="602" y="174"/>
                                </a:lnTo>
                                <a:lnTo>
                                  <a:pt x="602" y="191"/>
                                </a:lnTo>
                                <a:lnTo>
                                  <a:pt x="602" y="207"/>
                                </a:lnTo>
                                <a:lnTo>
                                  <a:pt x="602" y="223"/>
                                </a:lnTo>
                                <a:lnTo>
                                  <a:pt x="602" y="241"/>
                                </a:lnTo>
                                <a:lnTo>
                                  <a:pt x="601" y="255"/>
                                </a:lnTo>
                                <a:lnTo>
                                  <a:pt x="599" y="268"/>
                                </a:lnTo>
                                <a:lnTo>
                                  <a:pt x="597" y="278"/>
                                </a:lnTo>
                                <a:lnTo>
                                  <a:pt x="593" y="286"/>
                                </a:lnTo>
                                <a:lnTo>
                                  <a:pt x="588" y="295"/>
                                </a:lnTo>
                                <a:lnTo>
                                  <a:pt x="581" y="303"/>
                                </a:lnTo>
                                <a:lnTo>
                                  <a:pt x="573" y="311"/>
                                </a:lnTo>
                                <a:lnTo>
                                  <a:pt x="563" y="318"/>
                                </a:lnTo>
                                <a:lnTo>
                                  <a:pt x="552" y="324"/>
                                </a:lnTo>
                                <a:lnTo>
                                  <a:pt x="540" y="330"/>
                                </a:lnTo>
                                <a:lnTo>
                                  <a:pt x="527" y="334"/>
                                </a:lnTo>
                                <a:lnTo>
                                  <a:pt x="512" y="337"/>
                                </a:lnTo>
                                <a:lnTo>
                                  <a:pt x="496" y="339"/>
                                </a:lnTo>
                                <a:lnTo>
                                  <a:pt x="479" y="341"/>
                                </a:lnTo>
                                <a:lnTo>
                                  <a:pt x="462" y="341"/>
                                </a:lnTo>
                                <a:lnTo>
                                  <a:pt x="443" y="341"/>
                                </a:lnTo>
                                <a:lnTo>
                                  <a:pt x="425" y="339"/>
                                </a:lnTo>
                                <a:lnTo>
                                  <a:pt x="408" y="338"/>
                                </a:lnTo>
                                <a:lnTo>
                                  <a:pt x="394" y="335"/>
                                </a:lnTo>
                                <a:lnTo>
                                  <a:pt x="380" y="331"/>
                                </a:lnTo>
                                <a:lnTo>
                                  <a:pt x="368" y="327"/>
                                </a:lnTo>
                                <a:lnTo>
                                  <a:pt x="358" y="322"/>
                                </a:lnTo>
                                <a:lnTo>
                                  <a:pt x="349" y="316"/>
                                </a:lnTo>
                                <a:lnTo>
                                  <a:pt x="338" y="307"/>
                                </a:lnTo>
                                <a:lnTo>
                                  <a:pt x="331" y="297"/>
                                </a:lnTo>
                                <a:lnTo>
                                  <a:pt x="326" y="285"/>
                                </a:lnTo>
                                <a:lnTo>
                                  <a:pt x="324" y="275"/>
                                </a:lnTo>
                                <a:lnTo>
                                  <a:pt x="321" y="263"/>
                                </a:lnTo>
                                <a:lnTo>
                                  <a:pt x="320" y="249"/>
                                </a:lnTo>
                                <a:lnTo>
                                  <a:pt x="320" y="232"/>
                                </a:lnTo>
                                <a:lnTo>
                                  <a:pt x="320" y="215"/>
                                </a:lnTo>
                                <a:lnTo>
                                  <a:pt x="320" y="198"/>
                                </a:lnTo>
                                <a:lnTo>
                                  <a:pt x="320" y="181"/>
                                </a:lnTo>
                                <a:lnTo>
                                  <a:pt x="320" y="164"/>
                                </a:lnTo>
                                <a:lnTo>
                                  <a:pt x="321" y="146"/>
                                </a:lnTo>
                                <a:lnTo>
                                  <a:pt x="323" y="130"/>
                                </a:lnTo>
                                <a:lnTo>
                                  <a:pt x="327" y="116"/>
                                </a:lnTo>
                                <a:lnTo>
                                  <a:pt x="332" y="103"/>
                                </a:lnTo>
                                <a:lnTo>
                                  <a:pt x="339" y="93"/>
                                </a:lnTo>
                                <a:lnTo>
                                  <a:pt x="349" y="83"/>
                                </a:lnTo>
                                <a:lnTo>
                                  <a:pt x="361" y="75"/>
                                </a:lnTo>
                                <a:lnTo>
                                  <a:pt x="376" y="68"/>
                                </a:lnTo>
                                <a:lnTo>
                                  <a:pt x="393" y="62"/>
                                </a:lnTo>
                                <a:lnTo>
                                  <a:pt x="412" y="58"/>
                                </a:lnTo>
                                <a:lnTo>
                                  <a:pt x="433" y="55"/>
                                </a:lnTo>
                                <a:lnTo>
                                  <a:pt x="457" y="54"/>
                                </a:lnTo>
                                <a:lnTo>
                                  <a:pt x="477" y="55"/>
                                </a:lnTo>
                                <a:lnTo>
                                  <a:pt x="495" y="56"/>
                                </a:lnTo>
                                <a:lnTo>
                                  <a:pt x="512" y="59"/>
                                </a:lnTo>
                                <a:lnTo>
                                  <a:pt x="527" y="63"/>
                                </a:lnTo>
                                <a:lnTo>
                                  <a:pt x="542" y="68"/>
                                </a:lnTo>
                                <a:lnTo>
                                  <a:pt x="554" y="73"/>
                                </a:lnTo>
                                <a:lnTo>
                                  <a:pt x="565" y="79"/>
                                </a:lnTo>
                                <a:lnTo>
                                  <a:pt x="574" y="85"/>
                                </a:lnTo>
                                <a:lnTo>
                                  <a:pt x="584" y="95"/>
                                </a:lnTo>
                                <a:lnTo>
                                  <a:pt x="592" y="104"/>
                                </a:lnTo>
                                <a:lnTo>
                                  <a:pt x="596" y="114"/>
                                </a:lnTo>
                                <a:lnTo>
                                  <a:pt x="599" y="122"/>
                                </a:lnTo>
                                <a:lnTo>
                                  <a:pt x="600" y="132"/>
                                </a:lnTo>
                                <a:lnTo>
                                  <a:pt x="602" y="144"/>
                                </a:lnTo>
                                <a:lnTo>
                                  <a:pt x="602" y="158"/>
                                </a:lnTo>
                                <a:close/>
                                <a:moveTo>
                                  <a:pt x="472" y="137"/>
                                </a:moveTo>
                                <a:lnTo>
                                  <a:pt x="472" y="124"/>
                                </a:lnTo>
                                <a:lnTo>
                                  <a:pt x="471" y="116"/>
                                </a:lnTo>
                                <a:lnTo>
                                  <a:pt x="470" y="114"/>
                                </a:lnTo>
                                <a:lnTo>
                                  <a:pt x="468" y="111"/>
                                </a:lnTo>
                                <a:lnTo>
                                  <a:pt x="465" y="110"/>
                                </a:lnTo>
                                <a:lnTo>
                                  <a:pt x="461" y="110"/>
                                </a:lnTo>
                                <a:lnTo>
                                  <a:pt x="457" y="110"/>
                                </a:lnTo>
                                <a:lnTo>
                                  <a:pt x="454" y="111"/>
                                </a:lnTo>
                                <a:lnTo>
                                  <a:pt x="452" y="114"/>
                                </a:lnTo>
                                <a:lnTo>
                                  <a:pt x="451" y="116"/>
                                </a:lnTo>
                                <a:lnTo>
                                  <a:pt x="450" y="124"/>
                                </a:lnTo>
                                <a:lnTo>
                                  <a:pt x="450" y="137"/>
                                </a:lnTo>
                                <a:lnTo>
                                  <a:pt x="450" y="168"/>
                                </a:lnTo>
                                <a:lnTo>
                                  <a:pt x="450" y="198"/>
                                </a:lnTo>
                                <a:lnTo>
                                  <a:pt x="450" y="228"/>
                                </a:lnTo>
                                <a:lnTo>
                                  <a:pt x="450" y="259"/>
                                </a:lnTo>
                                <a:lnTo>
                                  <a:pt x="450" y="271"/>
                                </a:lnTo>
                                <a:lnTo>
                                  <a:pt x="451" y="279"/>
                                </a:lnTo>
                                <a:lnTo>
                                  <a:pt x="452" y="281"/>
                                </a:lnTo>
                                <a:lnTo>
                                  <a:pt x="454" y="284"/>
                                </a:lnTo>
                                <a:lnTo>
                                  <a:pt x="457" y="285"/>
                                </a:lnTo>
                                <a:lnTo>
                                  <a:pt x="461" y="285"/>
                                </a:lnTo>
                                <a:lnTo>
                                  <a:pt x="465" y="285"/>
                                </a:lnTo>
                                <a:lnTo>
                                  <a:pt x="468" y="284"/>
                                </a:lnTo>
                                <a:lnTo>
                                  <a:pt x="470" y="282"/>
                                </a:lnTo>
                                <a:lnTo>
                                  <a:pt x="471" y="279"/>
                                </a:lnTo>
                                <a:lnTo>
                                  <a:pt x="472" y="273"/>
                                </a:lnTo>
                                <a:lnTo>
                                  <a:pt x="472" y="262"/>
                                </a:lnTo>
                                <a:lnTo>
                                  <a:pt x="472" y="231"/>
                                </a:lnTo>
                                <a:lnTo>
                                  <a:pt x="472" y="199"/>
                                </a:lnTo>
                                <a:lnTo>
                                  <a:pt x="472" y="168"/>
                                </a:lnTo>
                                <a:lnTo>
                                  <a:pt x="472" y="137"/>
                                </a:lnTo>
                                <a:close/>
                                <a:moveTo>
                                  <a:pt x="914" y="158"/>
                                </a:moveTo>
                                <a:lnTo>
                                  <a:pt x="914" y="174"/>
                                </a:lnTo>
                                <a:lnTo>
                                  <a:pt x="914" y="191"/>
                                </a:lnTo>
                                <a:lnTo>
                                  <a:pt x="914" y="207"/>
                                </a:lnTo>
                                <a:lnTo>
                                  <a:pt x="914" y="223"/>
                                </a:lnTo>
                                <a:lnTo>
                                  <a:pt x="913" y="241"/>
                                </a:lnTo>
                                <a:lnTo>
                                  <a:pt x="912" y="255"/>
                                </a:lnTo>
                                <a:lnTo>
                                  <a:pt x="911" y="268"/>
                                </a:lnTo>
                                <a:lnTo>
                                  <a:pt x="908" y="278"/>
                                </a:lnTo>
                                <a:lnTo>
                                  <a:pt x="905" y="286"/>
                                </a:lnTo>
                                <a:lnTo>
                                  <a:pt x="900" y="295"/>
                                </a:lnTo>
                                <a:lnTo>
                                  <a:pt x="893" y="303"/>
                                </a:lnTo>
                                <a:lnTo>
                                  <a:pt x="884" y="311"/>
                                </a:lnTo>
                                <a:lnTo>
                                  <a:pt x="875" y="318"/>
                                </a:lnTo>
                                <a:lnTo>
                                  <a:pt x="864" y="324"/>
                                </a:lnTo>
                                <a:lnTo>
                                  <a:pt x="852" y="330"/>
                                </a:lnTo>
                                <a:lnTo>
                                  <a:pt x="838" y="334"/>
                                </a:lnTo>
                                <a:lnTo>
                                  <a:pt x="823" y="337"/>
                                </a:lnTo>
                                <a:lnTo>
                                  <a:pt x="808" y="339"/>
                                </a:lnTo>
                                <a:lnTo>
                                  <a:pt x="791" y="341"/>
                                </a:lnTo>
                                <a:lnTo>
                                  <a:pt x="773" y="341"/>
                                </a:lnTo>
                                <a:lnTo>
                                  <a:pt x="754" y="341"/>
                                </a:lnTo>
                                <a:lnTo>
                                  <a:pt x="736" y="339"/>
                                </a:lnTo>
                                <a:lnTo>
                                  <a:pt x="720" y="338"/>
                                </a:lnTo>
                                <a:lnTo>
                                  <a:pt x="705" y="335"/>
                                </a:lnTo>
                                <a:lnTo>
                                  <a:pt x="692" y="331"/>
                                </a:lnTo>
                                <a:lnTo>
                                  <a:pt x="680" y="327"/>
                                </a:lnTo>
                                <a:lnTo>
                                  <a:pt x="669" y="322"/>
                                </a:lnTo>
                                <a:lnTo>
                                  <a:pt x="661" y="316"/>
                                </a:lnTo>
                                <a:lnTo>
                                  <a:pt x="650" y="307"/>
                                </a:lnTo>
                                <a:lnTo>
                                  <a:pt x="642" y="297"/>
                                </a:lnTo>
                                <a:lnTo>
                                  <a:pt x="638" y="285"/>
                                </a:lnTo>
                                <a:lnTo>
                                  <a:pt x="635" y="275"/>
                                </a:lnTo>
                                <a:lnTo>
                                  <a:pt x="633" y="263"/>
                                </a:lnTo>
                                <a:lnTo>
                                  <a:pt x="632" y="249"/>
                                </a:lnTo>
                                <a:lnTo>
                                  <a:pt x="632" y="232"/>
                                </a:lnTo>
                                <a:lnTo>
                                  <a:pt x="632" y="215"/>
                                </a:lnTo>
                                <a:lnTo>
                                  <a:pt x="632" y="198"/>
                                </a:lnTo>
                                <a:lnTo>
                                  <a:pt x="632" y="181"/>
                                </a:lnTo>
                                <a:lnTo>
                                  <a:pt x="632" y="164"/>
                                </a:lnTo>
                                <a:lnTo>
                                  <a:pt x="632" y="146"/>
                                </a:lnTo>
                                <a:lnTo>
                                  <a:pt x="635" y="130"/>
                                </a:lnTo>
                                <a:lnTo>
                                  <a:pt x="638" y="116"/>
                                </a:lnTo>
                                <a:lnTo>
                                  <a:pt x="644" y="103"/>
                                </a:lnTo>
                                <a:lnTo>
                                  <a:pt x="651" y="93"/>
                                </a:lnTo>
                                <a:lnTo>
                                  <a:pt x="661" y="83"/>
                                </a:lnTo>
                                <a:lnTo>
                                  <a:pt x="673" y="75"/>
                                </a:lnTo>
                                <a:lnTo>
                                  <a:pt x="688" y="68"/>
                                </a:lnTo>
                                <a:lnTo>
                                  <a:pt x="705" y="62"/>
                                </a:lnTo>
                                <a:lnTo>
                                  <a:pt x="724" y="58"/>
                                </a:lnTo>
                                <a:lnTo>
                                  <a:pt x="745" y="55"/>
                                </a:lnTo>
                                <a:lnTo>
                                  <a:pt x="769" y="54"/>
                                </a:lnTo>
                                <a:lnTo>
                                  <a:pt x="788" y="55"/>
                                </a:lnTo>
                                <a:lnTo>
                                  <a:pt x="806" y="56"/>
                                </a:lnTo>
                                <a:lnTo>
                                  <a:pt x="823" y="59"/>
                                </a:lnTo>
                                <a:lnTo>
                                  <a:pt x="839" y="63"/>
                                </a:lnTo>
                                <a:lnTo>
                                  <a:pt x="853" y="68"/>
                                </a:lnTo>
                                <a:lnTo>
                                  <a:pt x="865" y="73"/>
                                </a:lnTo>
                                <a:lnTo>
                                  <a:pt x="876" y="79"/>
                                </a:lnTo>
                                <a:lnTo>
                                  <a:pt x="885" y="85"/>
                                </a:lnTo>
                                <a:lnTo>
                                  <a:pt x="896" y="95"/>
                                </a:lnTo>
                                <a:lnTo>
                                  <a:pt x="904" y="104"/>
                                </a:lnTo>
                                <a:lnTo>
                                  <a:pt x="908" y="114"/>
                                </a:lnTo>
                                <a:lnTo>
                                  <a:pt x="910" y="122"/>
                                </a:lnTo>
                                <a:lnTo>
                                  <a:pt x="912" y="132"/>
                                </a:lnTo>
                                <a:lnTo>
                                  <a:pt x="913" y="144"/>
                                </a:lnTo>
                                <a:lnTo>
                                  <a:pt x="914" y="158"/>
                                </a:lnTo>
                                <a:close/>
                                <a:moveTo>
                                  <a:pt x="784" y="137"/>
                                </a:moveTo>
                                <a:lnTo>
                                  <a:pt x="784" y="124"/>
                                </a:lnTo>
                                <a:lnTo>
                                  <a:pt x="783" y="116"/>
                                </a:lnTo>
                                <a:lnTo>
                                  <a:pt x="781" y="114"/>
                                </a:lnTo>
                                <a:lnTo>
                                  <a:pt x="780" y="111"/>
                                </a:lnTo>
                                <a:lnTo>
                                  <a:pt x="777" y="110"/>
                                </a:lnTo>
                                <a:lnTo>
                                  <a:pt x="772" y="110"/>
                                </a:lnTo>
                                <a:lnTo>
                                  <a:pt x="768" y="110"/>
                                </a:lnTo>
                                <a:lnTo>
                                  <a:pt x="765" y="111"/>
                                </a:lnTo>
                                <a:lnTo>
                                  <a:pt x="764" y="114"/>
                                </a:lnTo>
                                <a:lnTo>
                                  <a:pt x="762" y="116"/>
                                </a:lnTo>
                                <a:lnTo>
                                  <a:pt x="761" y="124"/>
                                </a:lnTo>
                                <a:lnTo>
                                  <a:pt x="761" y="137"/>
                                </a:lnTo>
                                <a:lnTo>
                                  <a:pt x="761" y="168"/>
                                </a:lnTo>
                                <a:lnTo>
                                  <a:pt x="761" y="198"/>
                                </a:lnTo>
                                <a:lnTo>
                                  <a:pt x="761" y="228"/>
                                </a:lnTo>
                                <a:lnTo>
                                  <a:pt x="761" y="259"/>
                                </a:lnTo>
                                <a:lnTo>
                                  <a:pt x="761" y="271"/>
                                </a:lnTo>
                                <a:lnTo>
                                  <a:pt x="762" y="279"/>
                                </a:lnTo>
                                <a:lnTo>
                                  <a:pt x="764" y="281"/>
                                </a:lnTo>
                                <a:lnTo>
                                  <a:pt x="765" y="284"/>
                                </a:lnTo>
                                <a:lnTo>
                                  <a:pt x="768" y="285"/>
                                </a:lnTo>
                                <a:lnTo>
                                  <a:pt x="772" y="285"/>
                                </a:lnTo>
                                <a:lnTo>
                                  <a:pt x="777" y="285"/>
                                </a:lnTo>
                                <a:lnTo>
                                  <a:pt x="780" y="284"/>
                                </a:lnTo>
                                <a:lnTo>
                                  <a:pt x="781" y="282"/>
                                </a:lnTo>
                                <a:lnTo>
                                  <a:pt x="783" y="279"/>
                                </a:lnTo>
                                <a:lnTo>
                                  <a:pt x="784" y="273"/>
                                </a:lnTo>
                                <a:lnTo>
                                  <a:pt x="784" y="262"/>
                                </a:lnTo>
                                <a:lnTo>
                                  <a:pt x="784" y="231"/>
                                </a:lnTo>
                                <a:lnTo>
                                  <a:pt x="784" y="199"/>
                                </a:lnTo>
                                <a:lnTo>
                                  <a:pt x="784" y="168"/>
                                </a:lnTo>
                                <a:lnTo>
                                  <a:pt x="784" y="137"/>
                                </a:lnTo>
                                <a:close/>
                                <a:moveTo>
                                  <a:pt x="1078" y="59"/>
                                </a:moveTo>
                                <a:lnTo>
                                  <a:pt x="1078" y="67"/>
                                </a:lnTo>
                                <a:lnTo>
                                  <a:pt x="1077" y="75"/>
                                </a:lnTo>
                                <a:lnTo>
                                  <a:pt x="1077" y="83"/>
                                </a:lnTo>
                                <a:lnTo>
                                  <a:pt x="1080" y="74"/>
                                </a:lnTo>
                                <a:lnTo>
                                  <a:pt x="1089" y="67"/>
                                </a:lnTo>
                                <a:lnTo>
                                  <a:pt x="1102" y="62"/>
                                </a:lnTo>
                                <a:lnTo>
                                  <a:pt x="1113" y="59"/>
                                </a:lnTo>
                                <a:lnTo>
                                  <a:pt x="1123" y="56"/>
                                </a:lnTo>
                                <a:lnTo>
                                  <a:pt x="1135" y="55"/>
                                </a:lnTo>
                                <a:lnTo>
                                  <a:pt x="1146" y="54"/>
                                </a:lnTo>
                                <a:lnTo>
                                  <a:pt x="1160" y="55"/>
                                </a:lnTo>
                                <a:lnTo>
                                  <a:pt x="1174" y="57"/>
                                </a:lnTo>
                                <a:lnTo>
                                  <a:pt x="1186" y="61"/>
                                </a:lnTo>
                                <a:lnTo>
                                  <a:pt x="1197" y="65"/>
                                </a:lnTo>
                                <a:lnTo>
                                  <a:pt x="1212" y="73"/>
                                </a:lnTo>
                                <a:lnTo>
                                  <a:pt x="1221" y="81"/>
                                </a:lnTo>
                                <a:lnTo>
                                  <a:pt x="1224" y="91"/>
                                </a:lnTo>
                                <a:lnTo>
                                  <a:pt x="1227" y="99"/>
                                </a:lnTo>
                                <a:lnTo>
                                  <a:pt x="1228" y="110"/>
                                </a:lnTo>
                                <a:lnTo>
                                  <a:pt x="1229" y="123"/>
                                </a:lnTo>
                                <a:lnTo>
                                  <a:pt x="1230" y="138"/>
                                </a:lnTo>
                                <a:lnTo>
                                  <a:pt x="1230" y="166"/>
                                </a:lnTo>
                                <a:lnTo>
                                  <a:pt x="1230" y="194"/>
                                </a:lnTo>
                                <a:lnTo>
                                  <a:pt x="1230" y="223"/>
                                </a:lnTo>
                                <a:lnTo>
                                  <a:pt x="1230" y="251"/>
                                </a:lnTo>
                                <a:lnTo>
                                  <a:pt x="1229" y="268"/>
                                </a:lnTo>
                                <a:lnTo>
                                  <a:pt x="1228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23" y="304"/>
                                </a:lnTo>
                                <a:lnTo>
                                  <a:pt x="1219" y="315"/>
                                </a:lnTo>
                                <a:lnTo>
                                  <a:pt x="1209" y="324"/>
                                </a:lnTo>
                                <a:lnTo>
                                  <a:pt x="1195" y="331"/>
                                </a:lnTo>
                                <a:lnTo>
                                  <a:pt x="1184" y="335"/>
                                </a:lnTo>
                                <a:lnTo>
                                  <a:pt x="1172" y="339"/>
                                </a:lnTo>
                                <a:lnTo>
                                  <a:pt x="1159" y="340"/>
                                </a:lnTo>
                                <a:lnTo>
                                  <a:pt x="1145" y="341"/>
                                </a:lnTo>
                                <a:lnTo>
                                  <a:pt x="1133" y="341"/>
                                </a:lnTo>
                                <a:lnTo>
                                  <a:pt x="1122" y="339"/>
                                </a:lnTo>
                                <a:lnTo>
                                  <a:pt x="1112" y="337"/>
                                </a:lnTo>
                                <a:lnTo>
                                  <a:pt x="1102" y="334"/>
                                </a:lnTo>
                                <a:lnTo>
                                  <a:pt x="1088" y="329"/>
                                </a:lnTo>
                                <a:lnTo>
                                  <a:pt x="1080" y="322"/>
                                </a:lnTo>
                                <a:lnTo>
                                  <a:pt x="1077" y="313"/>
                                </a:lnTo>
                                <a:lnTo>
                                  <a:pt x="1077" y="328"/>
                                </a:lnTo>
                                <a:lnTo>
                                  <a:pt x="1077" y="344"/>
                                </a:lnTo>
                                <a:lnTo>
                                  <a:pt x="1077" y="359"/>
                                </a:lnTo>
                                <a:lnTo>
                                  <a:pt x="1077" y="374"/>
                                </a:lnTo>
                                <a:lnTo>
                                  <a:pt x="1044" y="374"/>
                                </a:lnTo>
                                <a:lnTo>
                                  <a:pt x="1012" y="374"/>
                                </a:lnTo>
                                <a:lnTo>
                                  <a:pt x="979" y="374"/>
                                </a:lnTo>
                                <a:lnTo>
                                  <a:pt x="947" y="374"/>
                                </a:lnTo>
                                <a:lnTo>
                                  <a:pt x="947" y="296"/>
                                </a:lnTo>
                                <a:lnTo>
                                  <a:pt x="947" y="217"/>
                                </a:lnTo>
                                <a:lnTo>
                                  <a:pt x="947" y="138"/>
                                </a:lnTo>
                                <a:lnTo>
                                  <a:pt x="947" y="59"/>
                                </a:lnTo>
                                <a:lnTo>
                                  <a:pt x="980" y="59"/>
                                </a:lnTo>
                                <a:lnTo>
                                  <a:pt x="1013" y="59"/>
                                </a:lnTo>
                                <a:lnTo>
                                  <a:pt x="1045" y="59"/>
                                </a:lnTo>
                                <a:lnTo>
                                  <a:pt x="1078" y="59"/>
                                </a:lnTo>
                                <a:close/>
                                <a:moveTo>
                                  <a:pt x="1100" y="141"/>
                                </a:moveTo>
                                <a:lnTo>
                                  <a:pt x="1100" y="125"/>
                                </a:lnTo>
                                <a:lnTo>
                                  <a:pt x="1099" y="116"/>
                                </a:lnTo>
                                <a:lnTo>
                                  <a:pt x="1098" y="114"/>
                                </a:lnTo>
                                <a:lnTo>
                                  <a:pt x="1097" y="111"/>
                                </a:lnTo>
                                <a:lnTo>
                                  <a:pt x="1094" y="110"/>
                                </a:lnTo>
                                <a:lnTo>
                                  <a:pt x="1089" y="110"/>
                                </a:lnTo>
                                <a:lnTo>
                                  <a:pt x="1083" y="110"/>
                                </a:lnTo>
                                <a:lnTo>
                                  <a:pt x="1080" y="111"/>
                                </a:lnTo>
                                <a:lnTo>
                                  <a:pt x="1079" y="114"/>
                                </a:lnTo>
                                <a:lnTo>
                                  <a:pt x="1077" y="117"/>
                                </a:lnTo>
                                <a:lnTo>
                                  <a:pt x="1077" y="126"/>
                                </a:lnTo>
                                <a:lnTo>
                                  <a:pt x="1077" y="141"/>
                                </a:lnTo>
                                <a:lnTo>
                                  <a:pt x="1077" y="169"/>
                                </a:lnTo>
                                <a:lnTo>
                                  <a:pt x="1077" y="197"/>
                                </a:lnTo>
                                <a:lnTo>
                                  <a:pt x="1077" y="225"/>
                                </a:lnTo>
                                <a:lnTo>
                                  <a:pt x="1077" y="253"/>
                                </a:lnTo>
                                <a:lnTo>
                                  <a:pt x="1077" y="269"/>
                                </a:lnTo>
                                <a:lnTo>
                                  <a:pt x="1077" y="278"/>
                                </a:lnTo>
                                <a:lnTo>
                                  <a:pt x="1079" y="281"/>
                                </a:lnTo>
                                <a:lnTo>
                                  <a:pt x="1080" y="284"/>
                                </a:lnTo>
                                <a:lnTo>
                                  <a:pt x="1084" y="285"/>
                                </a:lnTo>
                                <a:lnTo>
                                  <a:pt x="1089" y="285"/>
                                </a:lnTo>
                                <a:lnTo>
                                  <a:pt x="1094" y="285"/>
                                </a:lnTo>
                                <a:lnTo>
                                  <a:pt x="1097" y="284"/>
                                </a:lnTo>
                                <a:lnTo>
                                  <a:pt x="1098" y="281"/>
                                </a:lnTo>
                                <a:lnTo>
                                  <a:pt x="1099" y="279"/>
                                </a:lnTo>
                                <a:lnTo>
                                  <a:pt x="1100" y="271"/>
                                </a:lnTo>
                                <a:lnTo>
                                  <a:pt x="1100" y="257"/>
                                </a:lnTo>
                                <a:lnTo>
                                  <a:pt x="1100" y="228"/>
                                </a:lnTo>
                                <a:lnTo>
                                  <a:pt x="1100" y="199"/>
                                </a:lnTo>
                                <a:lnTo>
                                  <a:pt x="1100" y="170"/>
                                </a:lnTo>
                                <a:lnTo>
                                  <a:pt x="1100" y="141"/>
                                </a:lnTo>
                                <a:close/>
                                <a:moveTo>
                                  <a:pt x="1618" y="388"/>
                                </a:moveTo>
                                <a:lnTo>
                                  <a:pt x="1595" y="388"/>
                                </a:lnTo>
                                <a:lnTo>
                                  <a:pt x="1572" y="388"/>
                                </a:lnTo>
                                <a:lnTo>
                                  <a:pt x="1549" y="388"/>
                                </a:lnTo>
                                <a:lnTo>
                                  <a:pt x="1527" y="388"/>
                                </a:lnTo>
                                <a:lnTo>
                                  <a:pt x="1527" y="375"/>
                                </a:lnTo>
                                <a:lnTo>
                                  <a:pt x="1527" y="362"/>
                                </a:lnTo>
                                <a:lnTo>
                                  <a:pt x="1527" y="349"/>
                                </a:lnTo>
                                <a:lnTo>
                                  <a:pt x="1527" y="336"/>
                                </a:lnTo>
                                <a:lnTo>
                                  <a:pt x="1480" y="336"/>
                                </a:lnTo>
                                <a:lnTo>
                                  <a:pt x="1434" y="336"/>
                                </a:lnTo>
                                <a:lnTo>
                                  <a:pt x="1387" y="336"/>
                                </a:lnTo>
                                <a:lnTo>
                                  <a:pt x="1341" y="336"/>
                                </a:lnTo>
                                <a:lnTo>
                                  <a:pt x="1341" y="349"/>
                                </a:lnTo>
                                <a:lnTo>
                                  <a:pt x="1341" y="362"/>
                                </a:lnTo>
                                <a:lnTo>
                                  <a:pt x="1341" y="375"/>
                                </a:lnTo>
                                <a:lnTo>
                                  <a:pt x="1341" y="388"/>
                                </a:lnTo>
                                <a:lnTo>
                                  <a:pt x="1318" y="388"/>
                                </a:lnTo>
                                <a:lnTo>
                                  <a:pt x="1295" y="388"/>
                                </a:lnTo>
                                <a:lnTo>
                                  <a:pt x="1272" y="388"/>
                                </a:lnTo>
                                <a:lnTo>
                                  <a:pt x="1250" y="388"/>
                                </a:lnTo>
                                <a:lnTo>
                                  <a:pt x="1250" y="357"/>
                                </a:lnTo>
                                <a:lnTo>
                                  <a:pt x="1250" y="326"/>
                                </a:lnTo>
                                <a:lnTo>
                                  <a:pt x="1250" y="295"/>
                                </a:lnTo>
                                <a:lnTo>
                                  <a:pt x="1250" y="264"/>
                                </a:lnTo>
                                <a:lnTo>
                                  <a:pt x="1259" y="264"/>
                                </a:lnTo>
                                <a:lnTo>
                                  <a:pt x="1268" y="264"/>
                                </a:lnTo>
                                <a:lnTo>
                                  <a:pt x="1277" y="264"/>
                                </a:lnTo>
                                <a:lnTo>
                                  <a:pt x="1287" y="251"/>
                                </a:lnTo>
                                <a:lnTo>
                                  <a:pt x="1296" y="235"/>
                                </a:lnTo>
                                <a:lnTo>
                                  <a:pt x="1304" y="215"/>
                                </a:lnTo>
                                <a:lnTo>
                                  <a:pt x="1312" y="192"/>
                                </a:lnTo>
                                <a:lnTo>
                                  <a:pt x="1318" y="166"/>
                                </a:lnTo>
                                <a:lnTo>
                                  <a:pt x="1323" y="137"/>
                                </a:lnTo>
                                <a:lnTo>
                                  <a:pt x="1325" y="107"/>
                                </a:lnTo>
                                <a:lnTo>
                                  <a:pt x="1326" y="74"/>
                                </a:lnTo>
                                <a:lnTo>
                                  <a:pt x="1326" y="69"/>
                                </a:lnTo>
                                <a:lnTo>
                                  <a:pt x="1326" y="64"/>
                                </a:lnTo>
                                <a:lnTo>
                                  <a:pt x="1326" y="59"/>
                                </a:lnTo>
                                <a:lnTo>
                                  <a:pt x="1393" y="59"/>
                                </a:lnTo>
                                <a:lnTo>
                                  <a:pt x="1460" y="59"/>
                                </a:lnTo>
                                <a:lnTo>
                                  <a:pt x="1526" y="59"/>
                                </a:lnTo>
                                <a:lnTo>
                                  <a:pt x="1593" y="59"/>
                                </a:lnTo>
                                <a:lnTo>
                                  <a:pt x="1593" y="110"/>
                                </a:lnTo>
                                <a:lnTo>
                                  <a:pt x="1593" y="161"/>
                                </a:lnTo>
                                <a:lnTo>
                                  <a:pt x="1593" y="212"/>
                                </a:lnTo>
                                <a:lnTo>
                                  <a:pt x="1593" y="263"/>
                                </a:lnTo>
                                <a:lnTo>
                                  <a:pt x="1601" y="263"/>
                                </a:lnTo>
                                <a:lnTo>
                                  <a:pt x="1609" y="263"/>
                                </a:lnTo>
                                <a:lnTo>
                                  <a:pt x="1618" y="263"/>
                                </a:lnTo>
                                <a:lnTo>
                                  <a:pt x="1618" y="294"/>
                                </a:lnTo>
                                <a:lnTo>
                                  <a:pt x="1618" y="326"/>
                                </a:lnTo>
                                <a:lnTo>
                                  <a:pt x="1618" y="357"/>
                                </a:lnTo>
                                <a:lnTo>
                                  <a:pt x="1618" y="388"/>
                                </a:lnTo>
                                <a:close/>
                                <a:moveTo>
                                  <a:pt x="1464" y="263"/>
                                </a:moveTo>
                                <a:lnTo>
                                  <a:pt x="1464" y="229"/>
                                </a:lnTo>
                                <a:lnTo>
                                  <a:pt x="1464" y="196"/>
                                </a:lnTo>
                                <a:lnTo>
                                  <a:pt x="1464" y="162"/>
                                </a:lnTo>
                                <a:lnTo>
                                  <a:pt x="1464" y="128"/>
                                </a:lnTo>
                                <a:lnTo>
                                  <a:pt x="1458" y="128"/>
                                </a:lnTo>
                                <a:lnTo>
                                  <a:pt x="1451" y="128"/>
                                </a:lnTo>
                                <a:lnTo>
                                  <a:pt x="1445" y="128"/>
                                </a:lnTo>
                                <a:lnTo>
                                  <a:pt x="1445" y="127"/>
                                </a:lnTo>
                                <a:lnTo>
                                  <a:pt x="1443" y="164"/>
                                </a:lnTo>
                                <a:lnTo>
                                  <a:pt x="1436" y="199"/>
                                </a:lnTo>
                                <a:lnTo>
                                  <a:pt x="1425" y="232"/>
                                </a:lnTo>
                                <a:lnTo>
                                  <a:pt x="1410" y="263"/>
                                </a:lnTo>
                                <a:lnTo>
                                  <a:pt x="1423" y="263"/>
                                </a:lnTo>
                                <a:lnTo>
                                  <a:pt x="1437" y="263"/>
                                </a:lnTo>
                                <a:lnTo>
                                  <a:pt x="1450" y="263"/>
                                </a:lnTo>
                                <a:lnTo>
                                  <a:pt x="1464" y="263"/>
                                </a:lnTo>
                                <a:close/>
                                <a:moveTo>
                                  <a:pt x="1947" y="336"/>
                                </a:moveTo>
                                <a:lnTo>
                                  <a:pt x="1918" y="336"/>
                                </a:lnTo>
                                <a:lnTo>
                                  <a:pt x="1889" y="336"/>
                                </a:lnTo>
                                <a:lnTo>
                                  <a:pt x="1861" y="336"/>
                                </a:lnTo>
                                <a:lnTo>
                                  <a:pt x="1832" y="336"/>
                                </a:lnTo>
                                <a:lnTo>
                                  <a:pt x="1832" y="300"/>
                                </a:lnTo>
                                <a:lnTo>
                                  <a:pt x="1832" y="264"/>
                                </a:lnTo>
                                <a:lnTo>
                                  <a:pt x="1832" y="227"/>
                                </a:lnTo>
                                <a:lnTo>
                                  <a:pt x="1832" y="191"/>
                                </a:lnTo>
                                <a:lnTo>
                                  <a:pt x="1814" y="227"/>
                                </a:lnTo>
                                <a:lnTo>
                                  <a:pt x="1796" y="264"/>
                                </a:lnTo>
                                <a:lnTo>
                                  <a:pt x="1778" y="300"/>
                                </a:lnTo>
                                <a:lnTo>
                                  <a:pt x="1760" y="336"/>
                                </a:lnTo>
                                <a:lnTo>
                                  <a:pt x="1731" y="336"/>
                                </a:lnTo>
                                <a:lnTo>
                                  <a:pt x="1701" y="336"/>
                                </a:lnTo>
                                <a:lnTo>
                                  <a:pt x="1672" y="336"/>
                                </a:lnTo>
                                <a:lnTo>
                                  <a:pt x="1643" y="336"/>
                                </a:lnTo>
                                <a:lnTo>
                                  <a:pt x="1643" y="267"/>
                                </a:lnTo>
                                <a:lnTo>
                                  <a:pt x="1643" y="198"/>
                                </a:lnTo>
                                <a:lnTo>
                                  <a:pt x="1643" y="128"/>
                                </a:lnTo>
                                <a:lnTo>
                                  <a:pt x="1643" y="59"/>
                                </a:lnTo>
                                <a:lnTo>
                                  <a:pt x="1671" y="59"/>
                                </a:lnTo>
                                <a:lnTo>
                                  <a:pt x="1700" y="59"/>
                                </a:lnTo>
                                <a:lnTo>
                                  <a:pt x="1729" y="59"/>
                                </a:lnTo>
                                <a:lnTo>
                                  <a:pt x="1758" y="59"/>
                                </a:lnTo>
                                <a:lnTo>
                                  <a:pt x="1758" y="95"/>
                                </a:lnTo>
                                <a:lnTo>
                                  <a:pt x="1758" y="131"/>
                                </a:lnTo>
                                <a:lnTo>
                                  <a:pt x="1758" y="167"/>
                                </a:lnTo>
                                <a:lnTo>
                                  <a:pt x="1758" y="203"/>
                                </a:lnTo>
                                <a:lnTo>
                                  <a:pt x="1775" y="167"/>
                                </a:lnTo>
                                <a:lnTo>
                                  <a:pt x="1792" y="131"/>
                                </a:lnTo>
                                <a:lnTo>
                                  <a:pt x="1810" y="95"/>
                                </a:lnTo>
                                <a:lnTo>
                                  <a:pt x="1827" y="59"/>
                                </a:lnTo>
                                <a:lnTo>
                                  <a:pt x="1857" y="59"/>
                                </a:lnTo>
                                <a:lnTo>
                                  <a:pt x="1887" y="59"/>
                                </a:lnTo>
                                <a:lnTo>
                                  <a:pt x="1917" y="59"/>
                                </a:lnTo>
                                <a:lnTo>
                                  <a:pt x="1947" y="59"/>
                                </a:lnTo>
                                <a:lnTo>
                                  <a:pt x="1947" y="128"/>
                                </a:lnTo>
                                <a:lnTo>
                                  <a:pt x="1947" y="198"/>
                                </a:lnTo>
                                <a:lnTo>
                                  <a:pt x="1947" y="267"/>
                                </a:lnTo>
                                <a:lnTo>
                                  <a:pt x="1947" y="336"/>
                                </a:lnTo>
                                <a:close/>
                                <a:moveTo>
                                  <a:pt x="2272" y="336"/>
                                </a:moveTo>
                                <a:lnTo>
                                  <a:pt x="2240" y="336"/>
                                </a:lnTo>
                                <a:lnTo>
                                  <a:pt x="2207" y="336"/>
                                </a:lnTo>
                                <a:lnTo>
                                  <a:pt x="2175" y="336"/>
                                </a:lnTo>
                                <a:lnTo>
                                  <a:pt x="2143" y="336"/>
                                </a:lnTo>
                                <a:lnTo>
                                  <a:pt x="2143" y="311"/>
                                </a:lnTo>
                                <a:lnTo>
                                  <a:pt x="2143" y="287"/>
                                </a:lnTo>
                                <a:lnTo>
                                  <a:pt x="2143" y="262"/>
                                </a:lnTo>
                                <a:lnTo>
                                  <a:pt x="2143" y="237"/>
                                </a:lnTo>
                                <a:lnTo>
                                  <a:pt x="2133" y="237"/>
                                </a:lnTo>
                                <a:lnTo>
                                  <a:pt x="2123" y="237"/>
                                </a:lnTo>
                                <a:lnTo>
                                  <a:pt x="2112" y="237"/>
                                </a:lnTo>
                                <a:lnTo>
                                  <a:pt x="2112" y="262"/>
                                </a:lnTo>
                                <a:lnTo>
                                  <a:pt x="2112" y="287"/>
                                </a:lnTo>
                                <a:lnTo>
                                  <a:pt x="2112" y="311"/>
                                </a:lnTo>
                                <a:lnTo>
                                  <a:pt x="2112" y="336"/>
                                </a:lnTo>
                                <a:lnTo>
                                  <a:pt x="2080" y="336"/>
                                </a:lnTo>
                                <a:lnTo>
                                  <a:pt x="2048" y="336"/>
                                </a:lnTo>
                                <a:lnTo>
                                  <a:pt x="2016" y="336"/>
                                </a:lnTo>
                                <a:lnTo>
                                  <a:pt x="1983" y="336"/>
                                </a:lnTo>
                                <a:lnTo>
                                  <a:pt x="1983" y="267"/>
                                </a:lnTo>
                                <a:lnTo>
                                  <a:pt x="1983" y="198"/>
                                </a:lnTo>
                                <a:lnTo>
                                  <a:pt x="1983" y="128"/>
                                </a:lnTo>
                                <a:lnTo>
                                  <a:pt x="1983" y="59"/>
                                </a:lnTo>
                                <a:lnTo>
                                  <a:pt x="2016" y="59"/>
                                </a:lnTo>
                                <a:lnTo>
                                  <a:pt x="2048" y="59"/>
                                </a:lnTo>
                                <a:lnTo>
                                  <a:pt x="2080" y="59"/>
                                </a:lnTo>
                                <a:lnTo>
                                  <a:pt x="2112" y="59"/>
                                </a:lnTo>
                                <a:lnTo>
                                  <a:pt x="2112" y="83"/>
                                </a:lnTo>
                                <a:lnTo>
                                  <a:pt x="2112" y="107"/>
                                </a:lnTo>
                                <a:lnTo>
                                  <a:pt x="2112" y="132"/>
                                </a:lnTo>
                                <a:lnTo>
                                  <a:pt x="2112" y="156"/>
                                </a:lnTo>
                                <a:lnTo>
                                  <a:pt x="2123" y="156"/>
                                </a:lnTo>
                                <a:lnTo>
                                  <a:pt x="2133" y="156"/>
                                </a:lnTo>
                                <a:lnTo>
                                  <a:pt x="2143" y="156"/>
                                </a:lnTo>
                                <a:lnTo>
                                  <a:pt x="2143" y="132"/>
                                </a:lnTo>
                                <a:lnTo>
                                  <a:pt x="2143" y="107"/>
                                </a:lnTo>
                                <a:lnTo>
                                  <a:pt x="2143" y="83"/>
                                </a:lnTo>
                                <a:lnTo>
                                  <a:pt x="2143" y="59"/>
                                </a:lnTo>
                                <a:lnTo>
                                  <a:pt x="2175" y="59"/>
                                </a:lnTo>
                                <a:lnTo>
                                  <a:pt x="2207" y="59"/>
                                </a:lnTo>
                                <a:lnTo>
                                  <a:pt x="2240" y="59"/>
                                </a:lnTo>
                                <a:lnTo>
                                  <a:pt x="2272" y="59"/>
                                </a:lnTo>
                                <a:lnTo>
                                  <a:pt x="2272" y="128"/>
                                </a:lnTo>
                                <a:lnTo>
                                  <a:pt x="2272" y="198"/>
                                </a:lnTo>
                                <a:lnTo>
                                  <a:pt x="2272" y="267"/>
                                </a:lnTo>
                                <a:lnTo>
                                  <a:pt x="2272" y="336"/>
                                </a:lnTo>
                                <a:close/>
                                <a:moveTo>
                                  <a:pt x="2426" y="172"/>
                                </a:moveTo>
                                <a:lnTo>
                                  <a:pt x="2395" y="172"/>
                                </a:lnTo>
                                <a:lnTo>
                                  <a:pt x="2365" y="172"/>
                                </a:lnTo>
                                <a:lnTo>
                                  <a:pt x="2334" y="172"/>
                                </a:lnTo>
                                <a:lnTo>
                                  <a:pt x="2303" y="172"/>
                                </a:lnTo>
                                <a:lnTo>
                                  <a:pt x="2303" y="164"/>
                                </a:lnTo>
                                <a:lnTo>
                                  <a:pt x="2303" y="157"/>
                                </a:lnTo>
                                <a:lnTo>
                                  <a:pt x="2303" y="149"/>
                                </a:lnTo>
                                <a:lnTo>
                                  <a:pt x="2304" y="134"/>
                                </a:lnTo>
                                <a:lnTo>
                                  <a:pt x="2306" y="121"/>
                                </a:lnTo>
                                <a:lnTo>
                                  <a:pt x="2309" y="109"/>
                                </a:lnTo>
                                <a:lnTo>
                                  <a:pt x="2314" y="99"/>
                                </a:lnTo>
                                <a:lnTo>
                                  <a:pt x="2321" y="91"/>
                                </a:lnTo>
                                <a:lnTo>
                                  <a:pt x="2330" y="83"/>
                                </a:lnTo>
                                <a:lnTo>
                                  <a:pt x="2343" y="75"/>
                                </a:lnTo>
                                <a:lnTo>
                                  <a:pt x="2358" y="68"/>
                                </a:lnTo>
                                <a:lnTo>
                                  <a:pt x="2375" y="62"/>
                                </a:lnTo>
                                <a:lnTo>
                                  <a:pt x="2395" y="58"/>
                                </a:lnTo>
                                <a:lnTo>
                                  <a:pt x="2417" y="55"/>
                                </a:lnTo>
                                <a:lnTo>
                                  <a:pt x="2442" y="54"/>
                                </a:lnTo>
                                <a:lnTo>
                                  <a:pt x="2471" y="55"/>
                                </a:lnTo>
                                <a:lnTo>
                                  <a:pt x="2496" y="58"/>
                                </a:lnTo>
                                <a:lnTo>
                                  <a:pt x="2518" y="63"/>
                                </a:lnTo>
                                <a:lnTo>
                                  <a:pt x="2536" y="70"/>
                                </a:lnTo>
                                <a:lnTo>
                                  <a:pt x="2550" y="78"/>
                                </a:lnTo>
                                <a:lnTo>
                                  <a:pt x="2561" y="87"/>
                                </a:lnTo>
                                <a:lnTo>
                                  <a:pt x="2569" y="97"/>
                                </a:lnTo>
                                <a:lnTo>
                                  <a:pt x="2574" y="108"/>
                                </a:lnTo>
                                <a:lnTo>
                                  <a:pt x="2577" y="122"/>
                                </a:lnTo>
                                <a:lnTo>
                                  <a:pt x="2579" y="141"/>
                                </a:lnTo>
                                <a:lnTo>
                                  <a:pt x="2580" y="167"/>
                                </a:lnTo>
                                <a:lnTo>
                                  <a:pt x="2581" y="197"/>
                                </a:lnTo>
                                <a:lnTo>
                                  <a:pt x="2581" y="232"/>
                                </a:lnTo>
                                <a:lnTo>
                                  <a:pt x="2581" y="267"/>
                                </a:lnTo>
                                <a:lnTo>
                                  <a:pt x="2581" y="301"/>
                                </a:lnTo>
                                <a:lnTo>
                                  <a:pt x="2581" y="336"/>
                                </a:lnTo>
                                <a:lnTo>
                                  <a:pt x="2549" y="336"/>
                                </a:lnTo>
                                <a:lnTo>
                                  <a:pt x="2518" y="336"/>
                                </a:lnTo>
                                <a:lnTo>
                                  <a:pt x="2486" y="336"/>
                                </a:lnTo>
                                <a:lnTo>
                                  <a:pt x="2454" y="336"/>
                                </a:lnTo>
                                <a:lnTo>
                                  <a:pt x="2454" y="328"/>
                                </a:lnTo>
                                <a:lnTo>
                                  <a:pt x="2454" y="320"/>
                                </a:lnTo>
                                <a:lnTo>
                                  <a:pt x="2454" y="312"/>
                                </a:lnTo>
                                <a:lnTo>
                                  <a:pt x="2454" y="321"/>
                                </a:lnTo>
                                <a:lnTo>
                                  <a:pt x="2448" y="328"/>
                                </a:lnTo>
                                <a:lnTo>
                                  <a:pt x="2435" y="333"/>
                                </a:lnTo>
                                <a:lnTo>
                                  <a:pt x="2426" y="337"/>
                                </a:lnTo>
                                <a:lnTo>
                                  <a:pt x="2415" y="339"/>
                                </a:lnTo>
                                <a:lnTo>
                                  <a:pt x="2404" y="341"/>
                                </a:lnTo>
                                <a:lnTo>
                                  <a:pt x="2391" y="341"/>
                                </a:lnTo>
                                <a:lnTo>
                                  <a:pt x="2375" y="340"/>
                                </a:lnTo>
                                <a:lnTo>
                                  <a:pt x="2360" y="338"/>
                                </a:lnTo>
                                <a:lnTo>
                                  <a:pt x="2345" y="334"/>
                                </a:lnTo>
                                <a:lnTo>
                                  <a:pt x="2331" y="328"/>
                                </a:lnTo>
                                <a:lnTo>
                                  <a:pt x="2319" y="320"/>
                                </a:lnTo>
                                <a:lnTo>
                                  <a:pt x="2310" y="308"/>
                                </a:lnTo>
                                <a:lnTo>
                                  <a:pt x="2305" y="292"/>
                                </a:lnTo>
                                <a:lnTo>
                                  <a:pt x="2303" y="272"/>
                                </a:lnTo>
                                <a:lnTo>
                                  <a:pt x="2303" y="265"/>
                                </a:lnTo>
                                <a:lnTo>
                                  <a:pt x="2303" y="258"/>
                                </a:lnTo>
                                <a:lnTo>
                                  <a:pt x="2303" y="250"/>
                                </a:lnTo>
                                <a:lnTo>
                                  <a:pt x="2304" y="236"/>
                                </a:lnTo>
                                <a:lnTo>
                                  <a:pt x="2307" y="223"/>
                                </a:lnTo>
                                <a:lnTo>
                                  <a:pt x="2312" y="214"/>
                                </a:lnTo>
                                <a:lnTo>
                                  <a:pt x="2318" y="206"/>
                                </a:lnTo>
                                <a:lnTo>
                                  <a:pt x="2328" y="200"/>
                                </a:lnTo>
                                <a:lnTo>
                                  <a:pt x="2343" y="194"/>
                                </a:lnTo>
                                <a:lnTo>
                                  <a:pt x="2363" y="187"/>
                                </a:lnTo>
                                <a:lnTo>
                                  <a:pt x="2388" y="180"/>
                                </a:lnTo>
                                <a:lnTo>
                                  <a:pt x="2413" y="173"/>
                                </a:lnTo>
                                <a:lnTo>
                                  <a:pt x="2431" y="167"/>
                                </a:lnTo>
                                <a:lnTo>
                                  <a:pt x="2443" y="163"/>
                                </a:lnTo>
                                <a:lnTo>
                                  <a:pt x="2448" y="160"/>
                                </a:lnTo>
                                <a:lnTo>
                                  <a:pt x="2450" y="157"/>
                                </a:lnTo>
                                <a:lnTo>
                                  <a:pt x="2451" y="150"/>
                                </a:lnTo>
                                <a:lnTo>
                                  <a:pt x="2451" y="140"/>
                                </a:lnTo>
                                <a:lnTo>
                                  <a:pt x="2451" y="126"/>
                                </a:lnTo>
                                <a:lnTo>
                                  <a:pt x="2450" y="118"/>
                                </a:lnTo>
                                <a:lnTo>
                                  <a:pt x="2447" y="115"/>
                                </a:lnTo>
                                <a:lnTo>
                                  <a:pt x="2445" y="112"/>
                                </a:lnTo>
                                <a:lnTo>
                                  <a:pt x="2442" y="110"/>
                                </a:lnTo>
                                <a:lnTo>
                                  <a:pt x="2437" y="110"/>
                                </a:lnTo>
                                <a:lnTo>
                                  <a:pt x="2432" y="110"/>
                                </a:lnTo>
                                <a:lnTo>
                                  <a:pt x="2429" y="111"/>
                                </a:lnTo>
                                <a:lnTo>
                                  <a:pt x="2428" y="114"/>
                                </a:lnTo>
                                <a:lnTo>
                                  <a:pt x="2426" y="116"/>
                                </a:lnTo>
                                <a:lnTo>
                                  <a:pt x="2426" y="125"/>
                                </a:lnTo>
                                <a:lnTo>
                                  <a:pt x="2426" y="139"/>
                                </a:lnTo>
                                <a:lnTo>
                                  <a:pt x="2426" y="150"/>
                                </a:lnTo>
                                <a:lnTo>
                                  <a:pt x="2426" y="161"/>
                                </a:lnTo>
                                <a:lnTo>
                                  <a:pt x="2426" y="172"/>
                                </a:lnTo>
                                <a:close/>
                                <a:moveTo>
                                  <a:pt x="2451" y="208"/>
                                </a:moveTo>
                                <a:lnTo>
                                  <a:pt x="2440" y="217"/>
                                </a:lnTo>
                                <a:lnTo>
                                  <a:pt x="2433" y="224"/>
                                </a:lnTo>
                                <a:lnTo>
                                  <a:pt x="2430" y="230"/>
                                </a:lnTo>
                                <a:lnTo>
                                  <a:pt x="2427" y="236"/>
                                </a:lnTo>
                                <a:lnTo>
                                  <a:pt x="2426" y="245"/>
                                </a:lnTo>
                                <a:lnTo>
                                  <a:pt x="2426" y="256"/>
                                </a:lnTo>
                                <a:lnTo>
                                  <a:pt x="2426" y="270"/>
                                </a:lnTo>
                                <a:lnTo>
                                  <a:pt x="2427" y="278"/>
                                </a:lnTo>
                                <a:lnTo>
                                  <a:pt x="2429" y="281"/>
                                </a:lnTo>
                                <a:lnTo>
                                  <a:pt x="2431" y="284"/>
                                </a:lnTo>
                                <a:lnTo>
                                  <a:pt x="2434" y="285"/>
                                </a:lnTo>
                                <a:lnTo>
                                  <a:pt x="2439" y="285"/>
                                </a:lnTo>
                                <a:lnTo>
                                  <a:pt x="2444" y="285"/>
                                </a:lnTo>
                                <a:lnTo>
                                  <a:pt x="2447" y="284"/>
                                </a:lnTo>
                                <a:lnTo>
                                  <a:pt x="2449" y="282"/>
                                </a:lnTo>
                                <a:lnTo>
                                  <a:pt x="2450" y="280"/>
                                </a:lnTo>
                                <a:lnTo>
                                  <a:pt x="2451" y="273"/>
                                </a:lnTo>
                                <a:lnTo>
                                  <a:pt x="2451" y="260"/>
                                </a:lnTo>
                                <a:lnTo>
                                  <a:pt x="2451" y="247"/>
                                </a:lnTo>
                                <a:lnTo>
                                  <a:pt x="2451" y="234"/>
                                </a:lnTo>
                                <a:lnTo>
                                  <a:pt x="2451" y="221"/>
                                </a:lnTo>
                                <a:lnTo>
                                  <a:pt x="2451" y="208"/>
                                </a:lnTo>
                                <a:close/>
                                <a:moveTo>
                                  <a:pt x="2616" y="336"/>
                                </a:moveTo>
                                <a:lnTo>
                                  <a:pt x="2616" y="267"/>
                                </a:lnTo>
                                <a:lnTo>
                                  <a:pt x="2616" y="198"/>
                                </a:lnTo>
                                <a:lnTo>
                                  <a:pt x="2616" y="128"/>
                                </a:lnTo>
                                <a:lnTo>
                                  <a:pt x="2616" y="59"/>
                                </a:lnTo>
                                <a:lnTo>
                                  <a:pt x="2648" y="59"/>
                                </a:lnTo>
                                <a:lnTo>
                                  <a:pt x="2680" y="59"/>
                                </a:lnTo>
                                <a:lnTo>
                                  <a:pt x="2712" y="59"/>
                                </a:lnTo>
                                <a:lnTo>
                                  <a:pt x="2745" y="59"/>
                                </a:lnTo>
                                <a:lnTo>
                                  <a:pt x="2745" y="112"/>
                                </a:lnTo>
                                <a:lnTo>
                                  <a:pt x="2745" y="165"/>
                                </a:lnTo>
                                <a:lnTo>
                                  <a:pt x="2745" y="218"/>
                                </a:lnTo>
                                <a:lnTo>
                                  <a:pt x="2745" y="271"/>
                                </a:lnTo>
                                <a:lnTo>
                                  <a:pt x="2755" y="271"/>
                                </a:lnTo>
                                <a:lnTo>
                                  <a:pt x="2764" y="271"/>
                                </a:lnTo>
                                <a:lnTo>
                                  <a:pt x="2774" y="271"/>
                                </a:lnTo>
                                <a:lnTo>
                                  <a:pt x="2774" y="218"/>
                                </a:lnTo>
                                <a:lnTo>
                                  <a:pt x="2774" y="165"/>
                                </a:lnTo>
                                <a:lnTo>
                                  <a:pt x="2774" y="112"/>
                                </a:lnTo>
                                <a:lnTo>
                                  <a:pt x="2774" y="59"/>
                                </a:lnTo>
                                <a:lnTo>
                                  <a:pt x="2807" y="59"/>
                                </a:lnTo>
                                <a:lnTo>
                                  <a:pt x="2839" y="59"/>
                                </a:lnTo>
                                <a:lnTo>
                                  <a:pt x="2871" y="59"/>
                                </a:lnTo>
                                <a:lnTo>
                                  <a:pt x="2904" y="59"/>
                                </a:lnTo>
                                <a:lnTo>
                                  <a:pt x="2904" y="112"/>
                                </a:lnTo>
                                <a:lnTo>
                                  <a:pt x="2904" y="165"/>
                                </a:lnTo>
                                <a:lnTo>
                                  <a:pt x="2904" y="218"/>
                                </a:lnTo>
                                <a:lnTo>
                                  <a:pt x="2904" y="271"/>
                                </a:lnTo>
                                <a:lnTo>
                                  <a:pt x="2912" y="271"/>
                                </a:lnTo>
                                <a:lnTo>
                                  <a:pt x="2920" y="271"/>
                                </a:lnTo>
                                <a:lnTo>
                                  <a:pt x="2929" y="271"/>
                                </a:lnTo>
                                <a:lnTo>
                                  <a:pt x="2929" y="301"/>
                                </a:lnTo>
                                <a:lnTo>
                                  <a:pt x="2929" y="330"/>
                                </a:lnTo>
                                <a:lnTo>
                                  <a:pt x="2929" y="359"/>
                                </a:lnTo>
                                <a:lnTo>
                                  <a:pt x="2929" y="388"/>
                                </a:lnTo>
                                <a:lnTo>
                                  <a:pt x="2906" y="388"/>
                                </a:lnTo>
                                <a:lnTo>
                                  <a:pt x="2883" y="388"/>
                                </a:lnTo>
                                <a:lnTo>
                                  <a:pt x="2860" y="388"/>
                                </a:lnTo>
                                <a:lnTo>
                                  <a:pt x="2838" y="388"/>
                                </a:lnTo>
                                <a:lnTo>
                                  <a:pt x="2838" y="375"/>
                                </a:lnTo>
                                <a:lnTo>
                                  <a:pt x="2838" y="362"/>
                                </a:lnTo>
                                <a:lnTo>
                                  <a:pt x="2838" y="349"/>
                                </a:lnTo>
                                <a:lnTo>
                                  <a:pt x="2838" y="336"/>
                                </a:lnTo>
                                <a:lnTo>
                                  <a:pt x="2782" y="336"/>
                                </a:lnTo>
                                <a:lnTo>
                                  <a:pt x="2727" y="336"/>
                                </a:lnTo>
                                <a:lnTo>
                                  <a:pt x="2671" y="336"/>
                                </a:lnTo>
                                <a:lnTo>
                                  <a:pt x="2616" y="336"/>
                                </a:lnTo>
                                <a:close/>
                                <a:moveTo>
                                  <a:pt x="3257" y="336"/>
                                </a:moveTo>
                                <a:lnTo>
                                  <a:pt x="3228" y="336"/>
                                </a:lnTo>
                                <a:lnTo>
                                  <a:pt x="3199" y="336"/>
                                </a:lnTo>
                                <a:lnTo>
                                  <a:pt x="3171" y="336"/>
                                </a:lnTo>
                                <a:lnTo>
                                  <a:pt x="3142" y="336"/>
                                </a:lnTo>
                                <a:lnTo>
                                  <a:pt x="3142" y="300"/>
                                </a:lnTo>
                                <a:lnTo>
                                  <a:pt x="3142" y="264"/>
                                </a:lnTo>
                                <a:lnTo>
                                  <a:pt x="3142" y="227"/>
                                </a:lnTo>
                                <a:lnTo>
                                  <a:pt x="3142" y="191"/>
                                </a:lnTo>
                                <a:lnTo>
                                  <a:pt x="3124" y="227"/>
                                </a:lnTo>
                                <a:lnTo>
                                  <a:pt x="3106" y="264"/>
                                </a:lnTo>
                                <a:lnTo>
                                  <a:pt x="3088" y="300"/>
                                </a:lnTo>
                                <a:lnTo>
                                  <a:pt x="3070" y="336"/>
                                </a:lnTo>
                                <a:lnTo>
                                  <a:pt x="3041" y="336"/>
                                </a:lnTo>
                                <a:lnTo>
                                  <a:pt x="3012" y="336"/>
                                </a:lnTo>
                                <a:lnTo>
                                  <a:pt x="2982" y="336"/>
                                </a:lnTo>
                                <a:lnTo>
                                  <a:pt x="2953" y="336"/>
                                </a:lnTo>
                                <a:lnTo>
                                  <a:pt x="2953" y="267"/>
                                </a:lnTo>
                                <a:lnTo>
                                  <a:pt x="2953" y="198"/>
                                </a:lnTo>
                                <a:lnTo>
                                  <a:pt x="2953" y="128"/>
                                </a:lnTo>
                                <a:lnTo>
                                  <a:pt x="2953" y="59"/>
                                </a:lnTo>
                                <a:lnTo>
                                  <a:pt x="2982" y="59"/>
                                </a:lnTo>
                                <a:lnTo>
                                  <a:pt x="3010" y="59"/>
                                </a:lnTo>
                                <a:lnTo>
                                  <a:pt x="3039" y="59"/>
                                </a:lnTo>
                                <a:lnTo>
                                  <a:pt x="3068" y="59"/>
                                </a:lnTo>
                                <a:lnTo>
                                  <a:pt x="3068" y="95"/>
                                </a:lnTo>
                                <a:lnTo>
                                  <a:pt x="3068" y="131"/>
                                </a:lnTo>
                                <a:lnTo>
                                  <a:pt x="3068" y="167"/>
                                </a:lnTo>
                                <a:lnTo>
                                  <a:pt x="3068" y="203"/>
                                </a:lnTo>
                                <a:lnTo>
                                  <a:pt x="3085" y="167"/>
                                </a:lnTo>
                                <a:lnTo>
                                  <a:pt x="3103" y="131"/>
                                </a:lnTo>
                                <a:lnTo>
                                  <a:pt x="3120" y="95"/>
                                </a:lnTo>
                                <a:lnTo>
                                  <a:pt x="3137" y="59"/>
                                </a:lnTo>
                                <a:lnTo>
                                  <a:pt x="3167" y="59"/>
                                </a:lnTo>
                                <a:lnTo>
                                  <a:pt x="3197" y="59"/>
                                </a:lnTo>
                                <a:lnTo>
                                  <a:pt x="3227" y="59"/>
                                </a:lnTo>
                                <a:lnTo>
                                  <a:pt x="3257" y="59"/>
                                </a:lnTo>
                                <a:lnTo>
                                  <a:pt x="3257" y="128"/>
                                </a:lnTo>
                                <a:lnTo>
                                  <a:pt x="3257" y="198"/>
                                </a:lnTo>
                                <a:lnTo>
                                  <a:pt x="3257" y="267"/>
                                </a:lnTo>
                                <a:lnTo>
                                  <a:pt x="3257" y="336"/>
                                </a:lnTo>
                                <a:close/>
                                <a:moveTo>
                                  <a:pt x="3572" y="158"/>
                                </a:moveTo>
                                <a:lnTo>
                                  <a:pt x="3572" y="174"/>
                                </a:lnTo>
                                <a:lnTo>
                                  <a:pt x="3572" y="191"/>
                                </a:lnTo>
                                <a:lnTo>
                                  <a:pt x="3572" y="207"/>
                                </a:lnTo>
                                <a:lnTo>
                                  <a:pt x="3572" y="223"/>
                                </a:lnTo>
                                <a:lnTo>
                                  <a:pt x="3572" y="241"/>
                                </a:lnTo>
                                <a:lnTo>
                                  <a:pt x="3571" y="255"/>
                                </a:lnTo>
                                <a:lnTo>
                                  <a:pt x="3569" y="268"/>
                                </a:lnTo>
                                <a:lnTo>
                                  <a:pt x="3567" y="278"/>
                                </a:lnTo>
                                <a:lnTo>
                                  <a:pt x="3563" y="286"/>
                                </a:lnTo>
                                <a:lnTo>
                                  <a:pt x="3558" y="295"/>
                                </a:lnTo>
                                <a:lnTo>
                                  <a:pt x="3551" y="303"/>
                                </a:lnTo>
                                <a:lnTo>
                                  <a:pt x="3543" y="311"/>
                                </a:lnTo>
                                <a:lnTo>
                                  <a:pt x="3533" y="318"/>
                                </a:lnTo>
                                <a:lnTo>
                                  <a:pt x="3522" y="324"/>
                                </a:lnTo>
                                <a:lnTo>
                                  <a:pt x="3510" y="330"/>
                                </a:lnTo>
                                <a:lnTo>
                                  <a:pt x="3497" y="334"/>
                                </a:lnTo>
                                <a:lnTo>
                                  <a:pt x="3482" y="337"/>
                                </a:lnTo>
                                <a:lnTo>
                                  <a:pt x="3466" y="339"/>
                                </a:lnTo>
                                <a:lnTo>
                                  <a:pt x="3449" y="341"/>
                                </a:lnTo>
                                <a:lnTo>
                                  <a:pt x="3432" y="341"/>
                                </a:lnTo>
                                <a:lnTo>
                                  <a:pt x="3413" y="341"/>
                                </a:lnTo>
                                <a:lnTo>
                                  <a:pt x="3395" y="339"/>
                                </a:lnTo>
                                <a:lnTo>
                                  <a:pt x="3379" y="338"/>
                                </a:lnTo>
                                <a:lnTo>
                                  <a:pt x="3364" y="335"/>
                                </a:lnTo>
                                <a:lnTo>
                                  <a:pt x="3350" y="331"/>
                                </a:lnTo>
                                <a:lnTo>
                                  <a:pt x="3338" y="327"/>
                                </a:lnTo>
                                <a:lnTo>
                                  <a:pt x="3328" y="322"/>
                                </a:lnTo>
                                <a:lnTo>
                                  <a:pt x="3319" y="316"/>
                                </a:lnTo>
                                <a:lnTo>
                                  <a:pt x="3308" y="307"/>
                                </a:lnTo>
                                <a:lnTo>
                                  <a:pt x="3301" y="297"/>
                                </a:lnTo>
                                <a:lnTo>
                                  <a:pt x="3297" y="285"/>
                                </a:lnTo>
                                <a:lnTo>
                                  <a:pt x="3294" y="275"/>
                                </a:lnTo>
                                <a:lnTo>
                                  <a:pt x="3292" y="263"/>
                                </a:lnTo>
                                <a:lnTo>
                                  <a:pt x="3290" y="249"/>
                                </a:lnTo>
                                <a:lnTo>
                                  <a:pt x="3290" y="232"/>
                                </a:lnTo>
                                <a:lnTo>
                                  <a:pt x="3290" y="215"/>
                                </a:lnTo>
                                <a:lnTo>
                                  <a:pt x="3290" y="198"/>
                                </a:lnTo>
                                <a:lnTo>
                                  <a:pt x="3290" y="181"/>
                                </a:lnTo>
                                <a:lnTo>
                                  <a:pt x="3290" y="164"/>
                                </a:lnTo>
                                <a:lnTo>
                                  <a:pt x="3291" y="146"/>
                                </a:lnTo>
                                <a:lnTo>
                                  <a:pt x="3293" y="130"/>
                                </a:lnTo>
                                <a:lnTo>
                                  <a:pt x="3297" y="116"/>
                                </a:lnTo>
                                <a:lnTo>
                                  <a:pt x="3302" y="103"/>
                                </a:lnTo>
                                <a:lnTo>
                                  <a:pt x="3309" y="93"/>
                                </a:lnTo>
                                <a:lnTo>
                                  <a:pt x="3319" y="83"/>
                                </a:lnTo>
                                <a:lnTo>
                                  <a:pt x="3332" y="75"/>
                                </a:lnTo>
                                <a:lnTo>
                                  <a:pt x="3346" y="68"/>
                                </a:lnTo>
                                <a:lnTo>
                                  <a:pt x="3363" y="62"/>
                                </a:lnTo>
                                <a:lnTo>
                                  <a:pt x="3382" y="58"/>
                                </a:lnTo>
                                <a:lnTo>
                                  <a:pt x="3404" y="55"/>
                                </a:lnTo>
                                <a:lnTo>
                                  <a:pt x="3427" y="54"/>
                                </a:lnTo>
                                <a:lnTo>
                                  <a:pt x="3447" y="55"/>
                                </a:lnTo>
                                <a:lnTo>
                                  <a:pt x="3465" y="56"/>
                                </a:lnTo>
                                <a:lnTo>
                                  <a:pt x="3482" y="59"/>
                                </a:lnTo>
                                <a:lnTo>
                                  <a:pt x="3498" y="63"/>
                                </a:lnTo>
                                <a:lnTo>
                                  <a:pt x="3512" y="68"/>
                                </a:lnTo>
                                <a:lnTo>
                                  <a:pt x="3524" y="73"/>
                                </a:lnTo>
                                <a:lnTo>
                                  <a:pt x="3535" y="79"/>
                                </a:lnTo>
                                <a:lnTo>
                                  <a:pt x="3544" y="85"/>
                                </a:lnTo>
                                <a:lnTo>
                                  <a:pt x="3555" y="95"/>
                                </a:lnTo>
                                <a:lnTo>
                                  <a:pt x="3562" y="104"/>
                                </a:lnTo>
                                <a:lnTo>
                                  <a:pt x="3566" y="114"/>
                                </a:lnTo>
                                <a:lnTo>
                                  <a:pt x="3569" y="122"/>
                                </a:lnTo>
                                <a:lnTo>
                                  <a:pt x="3571" y="132"/>
                                </a:lnTo>
                                <a:lnTo>
                                  <a:pt x="3572" y="144"/>
                                </a:lnTo>
                                <a:lnTo>
                                  <a:pt x="3572" y="158"/>
                                </a:lnTo>
                                <a:close/>
                                <a:moveTo>
                                  <a:pt x="3442" y="137"/>
                                </a:moveTo>
                                <a:lnTo>
                                  <a:pt x="3442" y="124"/>
                                </a:lnTo>
                                <a:lnTo>
                                  <a:pt x="3441" y="116"/>
                                </a:lnTo>
                                <a:lnTo>
                                  <a:pt x="3440" y="114"/>
                                </a:lnTo>
                                <a:lnTo>
                                  <a:pt x="3438" y="111"/>
                                </a:lnTo>
                                <a:lnTo>
                                  <a:pt x="3435" y="110"/>
                                </a:lnTo>
                                <a:lnTo>
                                  <a:pt x="3431" y="110"/>
                                </a:lnTo>
                                <a:lnTo>
                                  <a:pt x="3427" y="110"/>
                                </a:lnTo>
                                <a:lnTo>
                                  <a:pt x="3424" y="111"/>
                                </a:lnTo>
                                <a:lnTo>
                                  <a:pt x="3422" y="114"/>
                                </a:lnTo>
                                <a:lnTo>
                                  <a:pt x="3421" y="116"/>
                                </a:lnTo>
                                <a:lnTo>
                                  <a:pt x="3420" y="124"/>
                                </a:lnTo>
                                <a:lnTo>
                                  <a:pt x="3420" y="137"/>
                                </a:lnTo>
                                <a:lnTo>
                                  <a:pt x="3420" y="168"/>
                                </a:lnTo>
                                <a:lnTo>
                                  <a:pt x="3420" y="198"/>
                                </a:lnTo>
                                <a:lnTo>
                                  <a:pt x="3420" y="228"/>
                                </a:lnTo>
                                <a:lnTo>
                                  <a:pt x="3420" y="259"/>
                                </a:lnTo>
                                <a:lnTo>
                                  <a:pt x="3420" y="271"/>
                                </a:lnTo>
                                <a:lnTo>
                                  <a:pt x="3421" y="279"/>
                                </a:lnTo>
                                <a:lnTo>
                                  <a:pt x="3422" y="281"/>
                                </a:lnTo>
                                <a:lnTo>
                                  <a:pt x="3424" y="284"/>
                                </a:lnTo>
                                <a:lnTo>
                                  <a:pt x="3427" y="285"/>
                                </a:lnTo>
                                <a:lnTo>
                                  <a:pt x="3431" y="285"/>
                                </a:lnTo>
                                <a:lnTo>
                                  <a:pt x="3435" y="285"/>
                                </a:lnTo>
                                <a:lnTo>
                                  <a:pt x="3438" y="284"/>
                                </a:lnTo>
                                <a:lnTo>
                                  <a:pt x="3440" y="282"/>
                                </a:lnTo>
                                <a:lnTo>
                                  <a:pt x="3441" y="279"/>
                                </a:lnTo>
                                <a:lnTo>
                                  <a:pt x="3442" y="273"/>
                                </a:lnTo>
                                <a:lnTo>
                                  <a:pt x="3442" y="262"/>
                                </a:lnTo>
                                <a:lnTo>
                                  <a:pt x="3442" y="231"/>
                                </a:lnTo>
                                <a:lnTo>
                                  <a:pt x="3442" y="199"/>
                                </a:lnTo>
                                <a:lnTo>
                                  <a:pt x="3442" y="168"/>
                                </a:lnTo>
                                <a:lnTo>
                                  <a:pt x="3442" y="137"/>
                                </a:lnTo>
                                <a:close/>
                                <a:moveTo>
                                  <a:pt x="3894" y="336"/>
                                </a:moveTo>
                                <a:lnTo>
                                  <a:pt x="3861" y="336"/>
                                </a:lnTo>
                                <a:lnTo>
                                  <a:pt x="3829" y="336"/>
                                </a:lnTo>
                                <a:lnTo>
                                  <a:pt x="3797" y="336"/>
                                </a:lnTo>
                                <a:lnTo>
                                  <a:pt x="3764" y="336"/>
                                </a:lnTo>
                                <a:lnTo>
                                  <a:pt x="3764" y="311"/>
                                </a:lnTo>
                                <a:lnTo>
                                  <a:pt x="3764" y="287"/>
                                </a:lnTo>
                                <a:lnTo>
                                  <a:pt x="3764" y="262"/>
                                </a:lnTo>
                                <a:lnTo>
                                  <a:pt x="3764" y="237"/>
                                </a:lnTo>
                                <a:lnTo>
                                  <a:pt x="3754" y="237"/>
                                </a:lnTo>
                                <a:lnTo>
                                  <a:pt x="3744" y="237"/>
                                </a:lnTo>
                                <a:lnTo>
                                  <a:pt x="3734" y="237"/>
                                </a:lnTo>
                                <a:lnTo>
                                  <a:pt x="3734" y="262"/>
                                </a:lnTo>
                                <a:lnTo>
                                  <a:pt x="3734" y="287"/>
                                </a:lnTo>
                                <a:lnTo>
                                  <a:pt x="3734" y="311"/>
                                </a:lnTo>
                                <a:lnTo>
                                  <a:pt x="3734" y="336"/>
                                </a:lnTo>
                                <a:lnTo>
                                  <a:pt x="3702" y="336"/>
                                </a:lnTo>
                                <a:lnTo>
                                  <a:pt x="3670" y="336"/>
                                </a:lnTo>
                                <a:lnTo>
                                  <a:pt x="3637" y="336"/>
                                </a:lnTo>
                                <a:lnTo>
                                  <a:pt x="3605" y="336"/>
                                </a:lnTo>
                                <a:lnTo>
                                  <a:pt x="3605" y="267"/>
                                </a:lnTo>
                                <a:lnTo>
                                  <a:pt x="3605" y="198"/>
                                </a:lnTo>
                                <a:lnTo>
                                  <a:pt x="3605" y="128"/>
                                </a:lnTo>
                                <a:lnTo>
                                  <a:pt x="3605" y="59"/>
                                </a:lnTo>
                                <a:lnTo>
                                  <a:pt x="3637" y="59"/>
                                </a:lnTo>
                                <a:lnTo>
                                  <a:pt x="3670" y="59"/>
                                </a:lnTo>
                                <a:lnTo>
                                  <a:pt x="3702" y="59"/>
                                </a:lnTo>
                                <a:lnTo>
                                  <a:pt x="3734" y="59"/>
                                </a:lnTo>
                                <a:lnTo>
                                  <a:pt x="3734" y="83"/>
                                </a:lnTo>
                                <a:lnTo>
                                  <a:pt x="3734" y="107"/>
                                </a:lnTo>
                                <a:lnTo>
                                  <a:pt x="3734" y="132"/>
                                </a:lnTo>
                                <a:lnTo>
                                  <a:pt x="3734" y="156"/>
                                </a:lnTo>
                                <a:lnTo>
                                  <a:pt x="3744" y="156"/>
                                </a:lnTo>
                                <a:lnTo>
                                  <a:pt x="3754" y="156"/>
                                </a:lnTo>
                                <a:lnTo>
                                  <a:pt x="3764" y="156"/>
                                </a:lnTo>
                                <a:lnTo>
                                  <a:pt x="3764" y="132"/>
                                </a:lnTo>
                                <a:lnTo>
                                  <a:pt x="3764" y="107"/>
                                </a:lnTo>
                                <a:lnTo>
                                  <a:pt x="3764" y="83"/>
                                </a:lnTo>
                                <a:lnTo>
                                  <a:pt x="3764" y="59"/>
                                </a:lnTo>
                                <a:lnTo>
                                  <a:pt x="3797" y="59"/>
                                </a:lnTo>
                                <a:lnTo>
                                  <a:pt x="3829" y="59"/>
                                </a:lnTo>
                                <a:lnTo>
                                  <a:pt x="3861" y="59"/>
                                </a:lnTo>
                                <a:lnTo>
                                  <a:pt x="3894" y="59"/>
                                </a:lnTo>
                                <a:lnTo>
                                  <a:pt x="3894" y="128"/>
                                </a:lnTo>
                                <a:lnTo>
                                  <a:pt x="3894" y="198"/>
                                </a:lnTo>
                                <a:lnTo>
                                  <a:pt x="3894" y="267"/>
                                </a:lnTo>
                                <a:lnTo>
                                  <a:pt x="3894" y="336"/>
                                </a:lnTo>
                                <a:close/>
                                <a:moveTo>
                                  <a:pt x="4219" y="336"/>
                                </a:moveTo>
                                <a:lnTo>
                                  <a:pt x="4186" y="336"/>
                                </a:lnTo>
                                <a:lnTo>
                                  <a:pt x="4154" y="336"/>
                                </a:lnTo>
                                <a:lnTo>
                                  <a:pt x="4122" y="336"/>
                                </a:lnTo>
                                <a:lnTo>
                                  <a:pt x="4089" y="336"/>
                                </a:lnTo>
                                <a:lnTo>
                                  <a:pt x="4089" y="311"/>
                                </a:lnTo>
                                <a:lnTo>
                                  <a:pt x="4089" y="287"/>
                                </a:lnTo>
                                <a:lnTo>
                                  <a:pt x="4089" y="262"/>
                                </a:lnTo>
                                <a:lnTo>
                                  <a:pt x="4089" y="237"/>
                                </a:lnTo>
                                <a:lnTo>
                                  <a:pt x="4079" y="237"/>
                                </a:lnTo>
                                <a:lnTo>
                                  <a:pt x="4069" y="237"/>
                                </a:lnTo>
                                <a:lnTo>
                                  <a:pt x="4059" y="237"/>
                                </a:lnTo>
                                <a:lnTo>
                                  <a:pt x="4059" y="262"/>
                                </a:lnTo>
                                <a:lnTo>
                                  <a:pt x="4059" y="287"/>
                                </a:lnTo>
                                <a:lnTo>
                                  <a:pt x="4059" y="311"/>
                                </a:lnTo>
                                <a:lnTo>
                                  <a:pt x="4059" y="336"/>
                                </a:lnTo>
                                <a:lnTo>
                                  <a:pt x="4027" y="336"/>
                                </a:lnTo>
                                <a:lnTo>
                                  <a:pt x="3995" y="336"/>
                                </a:lnTo>
                                <a:lnTo>
                                  <a:pt x="3962" y="336"/>
                                </a:lnTo>
                                <a:lnTo>
                                  <a:pt x="3930" y="336"/>
                                </a:lnTo>
                                <a:lnTo>
                                  <a:pt x="3930" y="267"/>
                                </a:lnTo>
                                <a:lnTo>
                                  <a:pt x="3930" y="198"/>
                                </a:lnTo>
                                <a:lnTo>
                                  <a:pt x="3930" y="128"/>
                                </a:lnTo>
                                <a:lnTo>
                                  <a:pt x="3930" y="59"/>
                                </a:lnTo>
                                <a:lnTo>
                                  <a:pt x="3962" y="59"/>
                                </a:lnTo>
                                <a:lnTo>
                                  <a:pt x="3995" y="59"/>
                                </a:lnTo>
                                <a:lnTo>
                                  <a:pt x="4027" y="59"/>
                                </a:lnTo>
                                <a:lnTo>
                                  <a:pt x="4059" y="59"/>
                                </a:lnTo>
                                <a:lnTo>
                                  <a:pt x="4059" y="83"/>
                                </a:lnTo>
                                <a:lnTo>
                                  <a:pt x="4059" y="107"/>
                                </a:lnTo>
                                <a:lnTo>
                                  <a:pt x="4059" y="132"/>
                                </a:lnTo>
                                <a:lnTo>
                                  <a:pt x="4059" y="156"/>
                                </a:lnTo>
                                <a:lnTo>
                                  <a:pt x="4069" y="156"/>
                                </a:lnTo>
                                <a:lnTo>
                                  <a:pt x="4079" y="156"/>
                                </a:lnTo>
                                <a:lnTo>
                                  <a:pt x="4089" y="156"/>
                                </a:lnTo>
                                <a:lnTo>
                                  <a:pt x="4089" y="132"/>
                                </a:lnTo>
                                <a:lnTo>
                                  <a:pt x="4089" y="107"/>
                                </a:lnTo>
                                <a:lnTo>
                                  <a:pt x="4089" y="83"/>
                                </a:lnTo>
                                <a:lnTo>
                                  <a:pt x="4089" y="59"/>
                                </a:lnTo>
                                <a:lnTo>
                                  <a:pt x="4122" y="59"/>
                                </a:lnTo>
                                <a:lnTo>
                                  <a:pt x="4154" y="59"/>
                                </a:lnTo>
                                <a:lnTo>
                                  <a:pt x="4186" y="59"/>
                                </a:lnTo>
                                <a:lnTo>
                                  <a:pt x="4219" y="59"/>
                                </a:lnTo>
                                <a:lnTo>
                                  <a:pt x="4219" y="128"/>
                                </a:lnTo>
                                <a:lnTo>
                                  <a:pt x="4219" y="198"/>
                                </a:lnTo>
                                <a:lnTo>
                                  <a:pt x="4219" y="267"/>
                                </a:lnTo>
                                <a:lnTo>
                                  <a:pt x="4219" y="336"/>
                                </a:lnTo>
                                <a:close/>
                                <a:moveTo>
                                  <a:pt x="4534" y="158"/>
                                </a:moveTo>
                                <a:lnTo>
                                  <a:pt x="4534" y="174"/>
                                </a:lnTo>
                                <a:lnTo>
                                  <a:pt x="4534" y="191"/>
                                </a:lnTo>
                                <a:lnTo>
                                  <a:pt x="4534" y="207"/>
                                </a:lnTo>
                                <a:lnTo>
                                  <a:pt x="4534" y="223"/>
                                </a:lnTo>
                                <a:lnTo>
                                  <a:pt x="4533" y="241"/>
                                </a:lnTo>
                                <a:lnTo>
                                  <a:pt x="4532" y="255"/>
                                </a:lnTo>
                                <a:lnTo>
                                  <a:pt x="4531" y="268"/>
                                </a:lnTo>
                                <a:lnTo>
                                  <a:pt x="4528" y="278"/>
                                </a:lnTo>
                                <a:lnTo>
                                  <a:pt x="4525" y="286"/>
                                </a:lnTo>
                                <a:lnTo>
                                  <a:pt x="4520" y="295"/>
                                </a:lnTo>
                                <a:lnTo>
                                  <a:pt x="4513" y="303"/>
                                </a:lnTo>
                                <a:lnTo>
                                  <a:pt x="4505" y="311"/>
                                </a:lnTo>
                                <a:lnTo>
                                  <a:pt x="4495" y="318"/>
                                </a:lnTo>
                                <a:lnTo>
                                  <a:pt x="4484" y="324"/>
                                </a:lnTo>
                                <a:lnTo>
                                  <a:pt x="4472" y="330"/>
                                </a:lnTo>
                                <a:lnTo>
                                  <a:pt x="4458" y="334"/>
                                </a:lnTo>
                                <a:lnTo>
                                  <a:pt x="4443" y="337"/>
                                </a:lnTo>
                                <a:lnTo>
                                  <a:pt x="4428" y="339"/>
                                </a:lnTo>
                                <a:lnTo>
                                  <a:pt x="4411" y="341"/>
                                </a:lnTo>
                                <a:lnTo>
                                  <a:pt x="4393" y="341"/>
                                </a:lnTo>
                                <a:lnTo>
                                  <a:pt x="4374" y="341"/>
                                </a:lnTo>
                                <a:lnTo>
                                  <a:pt x="4356" y="339"/>
                                </a:lnTo>
                                <a:lnTo>
                                  <a:pt x="4340" y="338"/>
                                </a:lnTo>
                                <a:lnTo>
                                  <a:pt x="4325" y="335"/>
                                </a:lnTo>
                                <a:lnTo>
                                  <a:pt x="4312" y="331"/>
                                </a:lnTo>
                                <a:lnTo>
                                  <a:pt x="4300" y="327"/>
                                </a:lnTo>
                                <a:lnTo>
                                  <a:pt x="4290" y="322"/>
                                </a:lnTo>
                                <a:lnTo>
                                  <a:pt x="4281" y="316"/>
                                </a:lnTo>
                                <a:lnTo>
                                  <a:pt x="4270" y="307"/>
                                </a:lnTo>
                                <a:lnTo>
                                  <a:pt x="4262" y="297"/>
                                </a:lnTo>
                                <a:lnTo>
                                  <a:pt x="4258" y="285"/>
                                </a:lnTo>
                                <a:lnTo>
                                  <a:pt x="4255" y="275"/>
                                </a:lnTo>
                                <a:lnTo>
                                  <a:pt x="4253" y="263"/>
                                </a:lnTo>
                                <a:lnTo>
                                  <a:pt x="4252" y="249"/>
                                </a:lnTo>
                                <a:lnTo>
                                  <a:pt x="4252" y="232"/>
                                </a:lnTo>
                                <a:lnTo>
                                  <a:pt x="4252" y="215"/>
                                </a:lnTo>
                                <a:lnTo>
                                  <a:pt x="4252" y="198"/>
                                </a:lnTo>
                                <a:lnTo>
                                  <a:pt x="4252" y="181"/>
                                </a:lnTo>
                                <a:lnTo>
                                  <a:pt x="4252" y="164"/>
                                </a:lnTo>
                                <a:lnTo>
                                  <a:pt x="4252" y="146"/>
                                </a:lnTo>
                                <a:lnTo>
                                  <a:pt x="4255" y="130"/>
                                </a:lnTo>
                                <a:lnTo>
                                  <a:pt x="4259" y="116"/>
                                </a:lnTo>
                                <a:lnTo>
                                  <a:pt x="4264" y="103"/>
                                </a:lnTo>
                                <a:lnTo>
                                  <a:pt x="4271" y="93"/>
                                </a:lnTo>
                                <a:lnTo>
                                  <a:pt x="4281" y="83"/>
                                </a:lnTo>
                                <a:lnTo>
                                  <a:pt x="4293" y="75"/>
                                </a:lnTo>
                                <a:lnTo>
                                  <a:pt x="4308" y="68"/>
                                </a:lnTo>
                                <a:lnTo>
                                  <a:pt x="4325" y="62"/>
                                </a:lnTo>
                                <a:lnTo>
                                  <a:pt x="4344" y="58"/>
                                </a:lnTo>
                                <a:lnTo>
                                  <a:pt x="4365" y="55"/>
                                </a:lnTo>
                                <a:lnTo>
                                  <a:pt x="4389" y="54"/>
                                </a:lnTo>
                                <a:lnTo>
                                  <a:pt x="4408" y="55"/>
                                </a:lnTo>
                                <a:lnTo>
                                  <a:pt x="4427" y="56"/>
                                </a:lnTo>
                                <a:lnTo>
                                  <a:pt x="4444" y="59"/>
                                </a:lnTo>
                                <a:lnTo>
                                  <a:pt x="4459" y="63"/>
                                </a:lnTo>
                                <a:lnTo>
                                  <a:pt x="4473" y="68"/>
                                </a:lnTo>
                                <a:lnTo>
                                  <a:pt x="4486" y="73"/>
                                </a:lnTo>
                                <a:lnTo>
                                  <a:pt x="4496" y="79"/>
                                </a:lnTo>
                                <a:lnTo>
                                  <a:pt x="4505" y="85"/>
                                </a:lnTo>
                                <a:lnTo>
                                  <a:pt x="4516" y="95"/>
                                </a:lnTo>
                                <a:lnTo>
                                  <a:pt x="4524" y="104"/>
                                </a:lnTo>
                                <a:lnTo>
                                  <a:pt x="4528" y="114"/>
                                </a:lnTo>
                                <a:lnTo>
                                  <a:pt x="4530" y="122"/>
                                </a:lnTo>
                                <a:lnTo>
                                  <a:pt x="4532" y="132"/>
                                </a:lnTo>
                                <a:lnTo>
                                  <a:pt x="4533" y="144"/>
                                </a:lnTo>
                                <a:lnTo>
                                  <a:pt x="4534" y="158"/>
                                </a:lnTo>
                                <a:close/>
                                <a:moveTo>
                                  <a:pt x="4404" y="137"/>
                                </a:moveTo>
                                <a:lnTo>
                                  <a:pt x="4404" y="124"/>
                                </a:lnTo>
                                <a:lnTo>
                                  <a:pt x="4403" y="116"/>
                                </a:lnTo>
                                <a:lnTo>
                                  <a:pt x="4401" y="114"/>
                                </a:lnTo>
                                <a:lnTo>
                                  <a:pt x="4400" y="111"/>
                                </a:lnTo>
                                <a:lnTo>
                                  <a:pt x="4397" y="110"/>
                                </a:lnTo>
                                <a:lnTo>
                                  <a:pt x="4393" y="110"/>
                                </a:lnTo>
                                <a:lnTo>
                                  <a:pt x="4388" y="110"/>
                                </a:lnTo>
                                <a:lnTo>
                                  <a:pt x="4385" y="111"/>
                                </a:lnTo>
                                <a:lnTo>
                                  <a:pt x="4384" y="114"/>
                                </a:lnTo>
                                <a:lnTo>
                                  <a:pt x="4382" y="116"/>
                                </a:lnTo>
                                <a:lnTo>
                                  <a:pt x="4381" y="124"/>
                                </a:lnTo>
                                <a:lnTo>
                                  <a:pt x="4381" y="137"/>
                                </a:lnTo>
                                <a:lnTo>
                                  <a:pt x="4381" y="168"/>
                                </a:lnTo>
                                <a:lnTo>
                                  <a:pt x="4381" y="198"/>
                                </a:lnTo>
                                <a:lnTo>
                                  <a:pt x="4381" y="228"/>
                                </a:lnTo>
                                <a:lnTo>
                                  <a:pt x="4381" y="259"/>
                                </a:lnTo>
                                <a:lnTo>
                                  <a:pt x="4381" y="271"/>
                                </a:lnTo>
                                <a:lnTo>
                                  <a:pt x="4382" y="279"/>
                                </a:lnTo>
                                <a:lnTo>
                                  <a:pt x="4384" y="281"/>
                                </a:lnTo>
                                <a:lnTo>
                                  <a:pt x="4385" y="284"/>
                                </a:lnTo>
                                <a:lnTo>
                                  <a:pt x="4388" y="285"/>
                                </a:lnTo>
                                <a:lnTo>
                                  <a:pt x="4393" y="285"/>
                                </a:lnTo>
                                <a:lnTo>
                                  <a:pt x="4397" y="285"/>
                                </a:lnTo>
                                <a:lnTo>
                                  <a:pt x="4400" y="284"/>
                                </a:lnTo>
                                <a:lnTo>
                                  <a:pt x="4401" y="282"/>
                                </a:lnTo>
                                <a:lnTo>
                                  <a:pt x="4403" y="279"/>
                                </a:lnTo>
                                <a:lnTo>
                                  <a:pt x="4404" y="273"/>
                                </a:lnTo>
                                <a:lnTo>
                                  <a:pt x="4404" y="262"/>
                                </a:lnTo>
                                <a:lnTo>
                                  <a:pt x="4404" y="231"/>
                                </a:lnTo>
                                <a:lnTo>
                                  <a:pt x="4404" y="199"/>
                                </a:lnTo>
                                <a:lnTo>
                                  <a:pt x="4404" y="168"/>
                                </a:lnTo>
                                <a:lnTo>
                                  <a:pt x="4404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5" y="1132"/>
                            <a:ext cx="4350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3" name="Freeform 173"/>
                        <wps:cNvSpPr>
                          <a:spLocks/>
                        </wps:cNvSpPr>
                        <wps:spPr bwMode="auto">
                          <a:xfrm>
                            <a:off x="6382" y="1372"/>
                            <a:ext cx="167" cy="65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372 h 65"/>
                              <a:gd name="T2" fmla="*/ 167 w 167"/>
                              <a:gd name="T3" fmla="*/ 1388 h 65"/>
                              <a:gd name="T4" fmla="*/ 167 w 167"/>
                              <a:gd name="T5" fmla="*/ 1405 h 65"/>
                              <a:gd name="T6" fmla="*/ 167 w 167"/>
                              <a:gd name="T7" fmla="*/ 1421 h 65"/>
                              <a:gd name="T8" fmla="*/ 167 w 167"/>
                              <a:gd name="T9" fmla="*/ 1437 h 65"/>
                              <a:gd name="T10" fmla="*/ 125 w 167"/>
                              <a:gd name="T11" fmla="*/ 1437 h 65"/>
                              <a:gd name="T12" fmla="*/ 84 w 167"/>
                              <a:gd name="T13" fmla="*/ 1437 h 65"/>
                              <a:gd name="T14" fmla="*/ 42 w 167"/>
                              <a:gd name="T15" fmla="*/ 1437 h 65"/>
                              <a:gd name="T16" fmla="*/ 0 w 167"/>
                              <a:gd name="T17" fmla="*/ 1437 h 65"/>
                              <a:gd name="T18" fmla="*/ 0 w 167"/>
                              <a:gd name="T19" fmla="*/ 1421 h 65"/>
                              <a:gd name="T20" fmla="*/ 0 w 167"/>
                              <a:gd name="T21" fmla="*/ 1405 h 65"/>
                              <a:gd name="T22" fmla="*/ 0 w 167"/>
                              <a:gd name="T23" fmla="*/ 1388 h 65"/>
                              <a:gd name="T24" fmla="*/ 0 w 167"/>
                              <a:gd name="T25" fmla="*/ 1372 h 65"/>
                              <a:gd name="T26" fmla="*/ 42 w 167"/>
                              <a:gd name="T27" fmla="*/ 1372 h 65"/>
                              <a:gd name="T28" fmla="*/ 84 w 167"/>
                              <a:gd name="T29" fmla="*/ 1372 h 65"/>
                              <a:gd name="T30" fmla="*/ 125 w 167"/>
                              <a:gd name="T31" fmla="*/ 1372 h 65"/>
                              <a:gd name="T32" fmla="*/ 167 w 167"/>
                              <a:gd name="T33" fmla="*/ 1372 h 65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67" h="65">
                                <a:moveTo>
                                  <a:pt x="167" y="0"/>
                                </a:moveTo>
                                <a:lnTo>
                                  <a:pt x="167" y="16"/>
                                </a:lnTo>
                                <a:lnTo>
                                  <a:pt x="167" y="33"/>
                                </a:lnTo>
                                <a:lnTo>
                                  <a:pt x="167" y="49"/>
                                </a:lnTo>
                                <a:lnTo>
                                  <a:pt x="167" y="65"/>
                                </a:lnTo>
                                <a:lnTo>
                                  <a:pt x="125" y="65"/>
                                </a:lnTo>
                                <a:lnTo>
                                  <a:pt x="84" y="65"/>
                                </a:lnTo>
                                <a:lnTo>
                                  <a:pt x="42" y="65"/>
                                </a:lnTo>
                                <a:lnTo>
                                  <a:pt x="0" y="65"/>
                                </a:lnTo>
                                <a:lnTo>
                                  <a:pt x="0" y="49"/>
                                </a:lnTo>
                                <a:lnTo>
                                  <a:pt x="0" y="33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42" y="0"/>
                                </a:lnTo>
                                <a:lnTo>
                                  <a:pt x="84" y="0"/>
                                </a:lnTo>
                                <a:lnTo>
                                  <a:pt x="125" y="0"/>
                                </a:lnTo>
                                <a:lnTo>
                                  <a:pt x="1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AutoShape 172"/>
                        <wps:cNvSpPr>
                          <a:spLocks/>
                        </wps:cNvSpPr>
                        <wps:spPr bwMode="auto">
                          <a:xfrm>
                            <a:off x="1786" y="1167"/>
                            <a:ext cx="2113" cy="388"/>
                          </a:xfrm>
                          <a:custGeom>
                            <a:avLst/>
                            <a:gdLst>
                              <a:gd name="T0" fmla="*/ 162 w 2113"/>
                              <a:gd name="T1" fmla="*/ 1219 h 388"/>
                              <a:gd name="T2" fmla="*/ 135 w 2113"/>
                              <a:gd name="T3" fmla="*/ 1305 h 388"/>
                              <a:gd name="T4" fmla="*/ 141 w 2113"/>
                              <a:gd name="T5" fmla="*/ 1365 h 388"/>
                              <a:gd name="T6" fmla="*/ 163 w 2113"/>
                              <a:gd name="T7" fmla="*/ 1468 h 388"/>
                              <a:gd name="T8" fmla="*/ 295 w 2113"/>
                              <a:gd name="T9" fmla="*/ 1478 h 388"/>
                              <a:gd name="T10" fmla="*/ 271 w 2113"/>
                              <a:gd name="T11" fmla="*/ 1352 h 388"/>
                              <a:gd name="T12" fmla="*/ 286 w 2113"/>
                              <a:gd name="T13" fmla="*/ 1301 h 388"/>
                              <a:gd name="T14" fmla="*/ 307 w 2113"/>
                              <a:gd name="T15" fmla="*/ 1167 h 388"/>
                              <a:gd name="T16" fmla="*/ 594 w 2113"/>
                              <a:gd name="T17" fmla="*/ 1277 h 388"/>
                              <a:gd name="T18" fmla="*/ 541 w 2113"/>
                              <a:gd name="T19" fmla="*/ 1235 h 388"/>
                              <a:gd name="T20" fmla="*/ 472 w 2113"/>
                              <a:gd name="T21" fmla="*/ 1291 h 388"/>
                              <a:gd name="T22" fmla="*/ 457 w 2113"/>
                              <a:gd name="T23" fmla="*/ 1452 h 388"/>
                              <a:gd name="T24" fmla="*/ 452 w 2113"/>
                              <a:gd name="T25" fmla="*/ 1281 h 388"/>
                              <a:gd name="T26" fmla="*/ 472 w 2113"/>
                              <a:gd name="T27" fmla="*/ 1291 h 388"/>
                              <a:gd name="T28" fmla="*/ 376 w 2113"/>
                              <a:gd name="T29" fmla="*/ 1235 h 388"/>
                              <a:gd name="T30" fmla="*/ 323 w 2113"/>
                              <a:gd name="T31" fmla="*/ 1297 h 388"/>
                              <a:gd name="T32" fmla="*/ 324 w 2113"/>
                              <a:gd name="T33" fmla="*/ 1442 h 388"/>
                              <a:gd name="T34" fmla="*/ 368 w 2113"/>
                              <a:gd name="T35" fmla="*/ 1494 h 388"/>
                              <a:gd name="T36" fmla="*/ 462 w 2113"/>
                              <a:gd name="T37" fmla="*/ 1508 h 388"/>
                              <a:gd name="T38" fmla="*/ 552 w 2113"/>
                              <a:gd name="T39" fmla="*/ 1491 h 388"/>
                              <a:gd name="T40" fmla="*/ 593 w 2113"/>
                              <a:gd name="T41" fmla="*/ 1452 h 388"/>
                              <a:gd name="T42" fmla="*/ 602 w 2113"/>
                              <a:gd name="T43" fmla="*/ 1325 h 388"/>
                              <a:gd name="T44" fmla="*/ 906 w 2113"/>
                              <a:gd name="T45" fmla="*/ 1277 h 388"/>
                              <a:gd name="T46" fmla="*/ 853 w 2113"/>
                              <a:gd name="T47" fmla="*/ 1235 h 388"/>
                              <a:gd name="T48" fmla="*/ 784 w 2113"/>
                              <a:gd name="T49" fmla="*/ 1440 h 388"/>
                              <a:gd name="T50" fmla="*/ 765 w 2113"/>
                              <a:gd name="T51" fmla="*/ 1451 h 388"/>
                              <a:gd name="T52" fmla="*/ 764 w 2113"/>
                              <a:gd name="T53" fmla="*/ 1281 h 388"/>
                              <a:gd name="T54" fmla="*/ 783 w 2113"/>
                              <a:gd name="T55" fmla="*/ 1283 h 388"/>
                              <a:gd name="T56" fmla="*/ 724 w 2113"/>
                              <a:gd name="T57" fmla="*/ 1225 h 388"/>
                              <a:gd name="T58" fmla="*/ 644 w 2113"/>
                              <a:gd name="T59" fmla="*/ 1270 h 388"/>
                              <a:gd name="T60" fmla="*/ 632 w 2113"/>
                              <a:gd name="T61" fmla="*/ 1416 h 388"/>
                              <a:gd name="T62" fmla="*/ 661 w 2113"/>
                              <a:gd name="T63" fmla="*/ 1483 h 388"/>
                              <a:gd name="T64" fmla="*/ 736 w 2113"/>
                              <a:gd name="T65" fmla="*/ 1506 h 388"/>
                              <a:gd name="T66" fmla="*/ 838 w 2113"/>
                              <a:gd name="T67" fmla="*/ 1501 h 388"/>
                              <a:gd name="T68" fmla="*/ 900 w 2113"/>
                              <a:gd name="T69" fmla="*/ 1462 h 388"/>
                              <a:gd name="T70" fmla="*/ 913 w 2113"/>
                              <a:gd name="T71" fmla="*/ 1408 h 388"/>
                              <a:gd name="T72" fmla="*/ 1227 w 2113"/>
                              <a:gd name="T73" fmla="*/ 1266 h 388"/>
                              <a:gd name="T74" fmla="*/ 1186 w 2113"/>
                              <a:gd name="T75" fmla="*/ 1228 h 388"/>
                              <a:gd name="T76" fmla="*/ 1113 w 2113"/>
                              <a:gd name="T77" fmla="*/ 1226 h 388"/>
                              <a:gd name="T78" fmla="*/ 1097 w 2113"/>
                              <a:gd name="T79" fmla="*/ 1451 h 388"/>
                              <a:gd name="T80" fmla="*/ 1077 w 2113"/>
                              <a:gd name="T81" fmla="*/ 1438 h 388"/>
                              <a:gd name="T82" fmla="*/ 1094 w 2113"/>
                              <a:gd name="T83" fmla="*/ 1277 h 388"/>
                              <a:gd name="T84" fmla="*/ 1089 w 2113"/>
                              <a:gd name="T85" fmla="*/ 1234 h 388"/>
                              <a:gd name="T86" fmla="*/ 1077 w 2113"/>
                              <a:gd name="T87" fmla="*/ 1541 h 388"/>
                              <a:gd name="T88" fmla="*/ 1122 w 2113"/>
                              <a:gd name="T89" fmla="*/ 1506 h 388"/>
                              <a:gd name="T90" fmla="*/ 1195 w 2113"/>
                              <a:gd name="T91" fmla="*/ 1498 h 388"/>
                              <a:gd name="T92" fmla="*/ 1228 w 2113"/>
                              <a:gd name="T93" fmla="*/ 1452 h 388"/>
                              <a:gd name="T94" fmla="*/ 1593 w 2113"/>
                              <a:gd name="T95" fmla="*/ 1430 h 388"/>
                              <a:gd name="T96" fmla="*/ 1410 w 2113"/>
                              <a:gd name="T97" fmla="*/ 1430 h 388"/>
                              <a:gd name="T98" fmla="*/ 1464 w 2113"/>
                              <a:gd name="T99" fmla="*/ 1295 h 388"/>
                              <a:gd name="T100" fmla="*/ 1318 w 2113"/>
                              <a:gd name="T101" fmla="*/ 1333 h 388"/>
                              <a:gd name="T102" fmla="*/ 1250 w 2113"/>
                              <a:gd name="T103" fmla="*/ 1431 h 388"/>
                              <a:gd name="T104" fmla="*/ 1618 w 2113"/>
                              <a:gd name="T105" fmla="*/ 1555 h 388"/>
                              <a:gd name="T106" fmla="*/ 1775 w 2113"/>
                              <a:gd name="T107" fmla="*/ 1334 h 388"/>
                              <a:gd name="T108" fmla="*/ 1778 w 2113"/>
                              <a:gd name="T109" fmla="*/ 1467 h 388"/>
                              <a:gd name="T110" fmla="*/ 1947 w 2113"/>
                              <a:gd name="T111" fmla="*/ 1358 h 388"/>
                              <a:gd name="T112" fmla="*/ 2112 w 2113"/>
                              <a:gd name="T113" fmla="*/ 1404 h 388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113" h="388">
                                <a:moveTo>
                                  <a:pt x="307" y="0"/>
                                </a:moveTo>
                                <a:lnTo>
                                  <a:pt x="185" y="0"/>
                                </a:lnTo>
                                <a:lnTo>
                                  <a:pt x="176" y="9"/>
                                </a:lnTo>
                                <a:lnTo>
                                  <a:pt x="168" y="20"/>
                                </a:lnTo>
                                <a:lnTo>
                                  <a:pt x="164" y="35"/>
                                </a:lnTo>
                                <a:lnTo>
                                  <a:pt x="162" y="52"/>
                                </a:lnTo>
                                <a:lnTo>
                                  <a:pt x="161" y="68"/>
                                </a:lnTo>
                                <a:lnTo>
                                  <a:pt x="161" y="84"/>
                                </a:lnTo>
                                <a:lnTo>
                                  <a:pt x="160" y="116"/>
                                </a:lnTo>
                                <a:lnTo>
                                  <a:pt x="159" y="131"/>
                                </a:lnTo>
                                <a:lnTo>
                                  <a:pt x="151" y="138"/>
                                </a:lnTo>
                                <a:lnTo>
                                  <a:pt x="135" y="138"/>
                                </a:ln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135" y="336"/>
                                </a:lnTo>
                                <a:lnTo>
                                  <a:pt x="135" y="197"/>
                                </a:lnTo>
                                <a:lnTo>
                                  <a:pt x="141" y="198"/>
                                </a:lnTo>
                                <a:lnTo>
                                  <a:pt x="147" y="200"/>
                                </a:lnTo>
                                <a:lnTo>
                                  <a:pt x="153" y="204"/>
                                </a:lnTo>
                                <a:lnTo>
                                  <a:pt x="159" y="208"/>
                                </a:lnTo>
                                <a:lnTo>
                                  <a:pt x="162" y="214"/>
                                </a:lnTo>
                                <a:lnTo>
                                  <a:pt x="162" y="284"/>
                                </a:lnTo>
                                <a:lnTo>
                                  <a:pt x="163" y="301"/>
                                </a:lnTo>
                                <a:lnTo>
                                  <a:pt x="168" y="316"/>
                                </a:lnTo>
                                <a:lnTo>
                                  <a:pt x="175" y="327"/>
                                </a:lnTo>
                                <a:lnTo>
                                  <a:pt x="186" y="336"/>
                                </a:lnTo>
                                <a:lnTo>
                                  <a:pt x="307" y="336"/>
                                </a:lnTo>
                                <a:lnTo>
                                  <a:pt x="300" y="325"/>
                                </a:lnTo>
                                <a:lnTo>
                                  <a:pt x="295" y="311"/>
                                </a:lnTo>
                                <a:lnTo>
                                  <a:pt x="292" y="296"/>
                                </a:lnTo>
                                <a:lnTo>
                                  <a:pt x="291" y="279"/>
                                </a:lnTo>
                                <a:lnTo>
                                  <a:pt x="292" y="227"/>
                                </a:lnTo>
                                <a:lnTo>
                                  <a:pt x="287" y="202"/>
                                </a:lnTo>
                                <a:lnTo>
                                  <a:pt x="282" y="197"/>
                                </a:lnTo>
                                <a:lnTo>
                                  <a:pt x="271" y="185"/>
                                </a:lnTo>
                                <a:lnTo>
                                  <a:pt x="245" y="173"/>
                                </a:lnTo>
                                <a:lnTo>
                                  <a:pt x="209" y="168"/>
                                </a:lnTo>
                                <a:lnTo>
                                  <a:pt x="245" y="163"/>
                                </a:lnTo>
                                <a:lnTo>
                                  <a:pt x="271" y="152"/>
                                </a:lnTo>
                                <a:lnTo>
                                  <a:pt x="282" y="138"/>
                                </a:lnTo>
                                <a:lnTo>
                                  <a:pt x="286" y="134"/>
                                </a:lnTo>
                                <a:lnTo>
                                  <a:pt x="291" y="110"/>
                                </a:lnTo>
                                <a:lnTo>
                                  <a:pt x="291" y="52"/>
                                </a:lnTo>
                                <a:lnTo>
                                  <a:pt x="292" y="37"/>
                                </a:lnTo>
                                <a:lnTo>
                                  <a:pt x="295" y="22"/>
                                </a:lnTo>
                                <a:lnTo>
                                  <a:pt x="300" y="10"/>
                                </a:lnTo>
                                <a:lnTo>
                                  <a:pt x="307" y="0"/>
                                </a:lnTo>
                                <a:moveTo>
                                  <a:pt x="602" y="158"/>
                                </a:moveTo>
                                <a:lnTo>
                                  <a:pt x="602" y="144"/>
                                </a:lnTo>
                                <a:lnTo>
                                  <a:pt x="600" y="132"/>
                                </a:lnTo>
                                <a:lnTo>
                                  <a:pt x="599" y="122"/>
                                </a:lnTo>
                                <a:lnTo>
                                  <a:pt x="596" y="114"/>
                                </a:lnTo>
                                <a:lnTo>
                                  <a:pt x="594" y="110"/>
                                </a:lnTo>
                                <a:lnTo>
                                  <a:pt x="592" y="104"/>
                                </a:lnTo>
                                <a:lnTo>
                                  <a:pt x="584" y="95"/>
                                </a:lnTo>
                                <a:lnTo>
                                  <a:pt x="574" y="85"/>
                                </a:lnTo>
                                <a:lnTo>
                                  <a:pt x="565" y="79"/>
                                </a:lnTo>
                                <a:lnTo>
                                  <a:pt x="554" y="73"/>
                                </a:lnTo>
                                <a:lnTo>
                                  <a:pt x="541" y="68"/>
                                </a:lnTo>
                                <a:lnTo>
                                  <a:pt x="527" y="63"/>
                                </a:lnTo>
                                <a:lnTo>
                                  <a:pt x="512" y="59"/>
                                </a:lnTo>
                                <a:lnTo>
                                  <a:pt x="495" y="56"/>
                                </a:lnTo>
                                <a:lnTo>
                                  <a:pt x="477" y="55"/>
                                </a:lnTo>
                                <a:lnTo>
                                  <a:pt x="472" y="55"/>
                                </a:lnTo>
                                <a:lnTo>
                                  <a:pt x="472" y="124"/>
                                </a:lnTo>
                                <a:lnTo>
                                  <a:pt x="472" y="273"/>
                                </a:lnTo>
                                <a:lnTo>
                                  <a:pt x="471" y="279"/>
                                </a:lnTo>
                                <a:lnTo>
                                  <a:pt x="470" y="282"/>
                                </a:lnTo>
                                <a:lnTo>
                                  <a:pt x="468" y="284"/>
                                </a:lnTo>
                                <a:lnTo>
                                  <a:pt x="465" y="285"/>
                                </a:lnTo>
                                <a:lnTo>
                                  <a:pt x="457" y="285"/>
                                </a:lnTo>
                                <a:lnTo>
                                  <a:pt x="454" y="284"/>
                                </a:lnTo>
                                <a:lnTo>
                                  <a:pt x="451" y="279"/>
                                </a:lnTo>
                                <a:lnTo>
                                  <a:pt x="450" y="273"/>
                                </a:lnTo>
                                <a:lnTo>
                                  <a:pt x="450" y="124"/>
                                </a:lnTo>
                                <a:lnTo>
                                  <a:pt x="451" y="116"/>
                                </a:lnTo>
                                <a:lnTo>
                                  <a:pt x="452" y="114"/>
                                </a:lnTo>
                                <a:lnTo>
                                  <a:pt x="454" y="111"/>
                                </a:lnTo>
                                <a:lnTo>
                                  <a:pt x="457" y="110"/>
                                </a:lnTo>
                                <a:lnTo>
                                  <a:pt x="465" y="110"/>
                                </a:lnTo>
                                <a:lnTo>
                                  <a:pt x="468" y="111"/>
                                </a:lnTo>
                                <a:lnTo>
                                  <a:pt x="471" y="116"/>
                                </a:lnTo>
                                <a:lnTo>
                                  <a:pt x="472" y="124"/>
                                </a:lnTo>
                                <a:lnTo>
                                  <a:pt x="472" y="55"/>
                                </a:lnTo>
                                <a:lnTo>
                                  <a:pt x="457" y="54"/>
                                </a:lnTo>
                                <a:lnTo>
                                  <a:pt x="433" y="55"/>
                                </a:lnTo>
                                <a:lnTo>
                                  <a:pt x="412" y="58"/>
                                </a:lnTo>
                                <a:lnTo>
                                  <a:pt x="393" y="62"/>
                                </a:lnTo>
                                <a:lnTo>
                                  <a:pt x="376" y="68"/>
                                </a:lnTo>
                                <a:lnTo>
                                  <a:pt x="361" y="75"/>
                                </a:lnTo>
                                <a:lnTo>
                                  <a:pt x="349" y="83"/>
                                </a:lnTo>
                                <a:lnTo>
                                  <a:pt x="339" y="93"/>
                                </a:lnTo>
                                <a:lnTo>
                                  <a:pt x="332" y="103"/>
                                </a:lnTo>
                                <a:lnTo>
                                  <a:pt x="327" y="116"/>
                                </a:lnTo>
                                <a:lnTo>
                                  <a:pt x="323" y="130"/>
                                </a:lnTo>
                                <a:lnTo>
                                  <a:pt x="321" y="146"/>
                                </a:lnTo>
                                <a:lnTo>
                                  <a:pt x="320" y="164"/>
                                </a:lnTo>
                                <a:lnTo>
                                  <a:pt x="320" y="232"/>
                                </a:lnTo>
                                <a:lnTo>
                                  <a:pt x="320" y="249"/>
                                </a:lnTo>
                                <a:lnTo>
                                  <a:pt x="321" y="263"/>
                                </a:lnTo>
                                <a:lnTo>
                                  <a:pt x="324" y="275"/>
                                </a:lnTo>
                                <a:lnTo>
                                  <a:pt x="326" y="285"/>
                                </a:lnTo>
                                <a:lnTo>
                                  <a:pt x="331" y="297"/>
                                </a:lnTo>
                                <a:lnTo>
                                  <a:pt x="338" y="307"/>
                                </a:lnTo>
                                <a:lnTo>
                                  <a:pt x="349" y="316"/>
                                </a:lnTo>
                                <a:lnTo>
                                  <a:pt x="358" y="322"/>
                                </a:lnTo>
                                <a:lnTo>
                                  <a:pt x="368" y="327"/>
                                </a:lnTo>
                                <a:lnTo>
                                  <a:pt x="380" y="331"/>
                                </a:lnTo>
                                <a:lnTo>
                                  <a:pt x="394" y="335"/>
                                </a:lnTo>
                                <a:lnTo>
                                  <a:pt x="408" y="338"/>
                                </a:lnTo>
                                <a:lnTo>
                                  <a:pt x="425" y="339"/>
                                </a:lnTo>
                                <a:lnTo>
                                  <a:pt x="443" y="341"/>
                                </a:lnTo>
                                <a:lnTo>
                                  <a:pt x="462" y="341"/>
                                </a:lnTo>
                                <a:lnTo>
                                  <a:pt x="479" y="341"/>
                                </a:lnTo>
                                <a:lnTo>
                                  <a:pt x="496" y="339"/>
                                </a:lnTo>
                                <a:lnTo>
                                  <a:pt x="512" y="337"/>
                                </a:lnTo>
                                <a:lnTo>
                                  <a:pt x="527" y="334"/>
                                </a:lnTo>
                                <a:lnTo>
                                  <a:pt x="540" y="330"/>
                                </a:lnTo>
                                <a:lnTo>
                                  <a:pt x="552" y="324"/>
                                </a:lnTo>
                                <a:lnTo>
                                  <a:pt x="563" y="318"/>
                                </a:lnTo>
                                <a:lnTo>
                                  <a:pt x="573" y="311"/>
                                </a:lnTo>
                                <a:lnTo>
                                  <a:pt x="581" y="303"/>
                                </a:lnTo>
                                <a:lnTo>
                                  <a:pt x="588" y="295"/>
                                </a:lnTo>
                                <a:lnTo>
                                  <a:pt x="593" y="286"/>
                                </a:lnTo>
                                <a:lnTo>
                                  <a:pt x="593" y="285"/>
                                </a:lnTo>
                                <a:lnTo>
                                  <a:pt x="597" y="278"/>
                                </a:lnTo>
                                <a:lnTo>
                                  <a:pt x="599" y="268"/>
                                </a:lnTo>
                                <a:lnTo>
                                  <a:pt x="601" y="255"/>
                                </a:lnTo>
                                <a:lnTo>
                                  <a:pt x="602" y="241"/>
                                </a:lnTo>
                                <a:lnTo>
                                  <a:pt x="602" y="232"/>
                                </a:lnTo>
                                <a:lnTo>
                                  <a:pt x="602" y="158"/>
                                </a:lnTo>
                                <a:moveTo>
                                  <a:pt x="914" y="158"/>
                                </a:moveTo>
                                <a:lnTo>
                                  <a:pt x="913" y="144"/>
                                </a:lnTo>
                                <a:lnTo>
                                  <a:pt x="912" y="132"/>
                                </a:lnTo>
                                <a:lnTo>
                                  <a:pt x="910" y="122"/>
                                </a:lnTo>
                                <a:lnTo>
                                  <a:pt x="908" y="114"/>
                                </a:lnTo>
                                <a:lnTo>
                                  <a:pt x="906" y="110"/>
                                </a:lnTo>
                                <a:lnTo>
                                  <a:pt x="904" y="104"/>
                                </a:lnTo>
                                <a:lnTo>
                                  <a:pt x="896" y="95"/>
                                </a:lnTo>
                                <a:lnTo>
                                  <a:pt x="885" y="85"/>
                                </a:lnTo>
                                <a:lnTo>
                                  <a:pt x="876" y="79"/>
                                </a:lnTo>
                                <a:lnTo>
                                  <a:pt x="865" y="73"/>
                                </a:lnTo>
                                <a:lnTo>
                                  <a:pt x="853" y="68"/>
                                </a:lnTo>
                                <a:lnTo>
                                  <a:pt x="839" y="63"/>
                                </a:lnTo>
                                <a:lnTo>
                                  <a:pt x="823" y="59"/>
                                </a:lnTo>
                                <a:lnTo>
                                  <a:pt x="806" y="56"/>
                                </a:lnTo>
                                <a:lnTo>
                                  <a:pt x="788" y="55"/>
                                </a:lnTo>
                                <a:lnTo>
                                  <a:pt x="784" y="55"/>
                                </a:lnTo>
                                <a:lnTo>
                                  <a:pt x="784" y="273"/>
                                </a:lnTo>
                                <a:lnTo>
                                  <a:pt x="783" y="279"/>
                                </a:lnTo>
                                <a:lnTo>
                                  <a:pt x="781" y="282"/>
                                </a:lnTo>
                                <a:lnTo>
                                  <a:pt x="780" y="284"/>
                                </a:lnTo>
                                <a:lnTo>
                                  <a:pt x="777" y="285"/>
                                </a:lnTo>
                                <a:lnTo>
                                  <a:pt x="768" y="285"/>
                                </a:lnTo>
                                <a:lnTo>
                                  <a:pt x="765" y="284"/>
                                </a:lnTo>
                                <a:lnTo>
                                  <a:pt x="764" y="281"/>
                                </a:lnTo>
                                <a:lnTo>
                                  <a:pt x="762" y="279"/>
                                </a:lnTo>
                                <a:lnTo>
                                  <a:pt x="762" y="273"/>
                                </a:lnTo>
                                <a:lnTo>
                                  <a:pt x="761" y="124"/>
                                </a:lnTo>
                                <a:lnTo>
                                  <a:pt x="762" y="116"/>
                                </a:lnTo>
                                <a:lnTo>
                                  <a:pt x="764" y="114"/>
                                </a:lnTo>
                                <a:lnTo>
                                  <a:pt x="765" y="111"/>
                                </a:lnTo>
                                <a:lnTo>
                                  <a:pt x="768" y="110"/>
                                </a:lnTo>
                                <a:lnTo>
                                  <a:pt x="777" y="110"/>
                                </a:lnTo>
                                <a:lnTo>
                                  <a:pt x="780" y="111"/>
                                </a:lnTo>
                                <a:lnTo>
                                  <a:pt x="781" y="114"/>
                                </a:lnTo>
                                <a:lnTo>
                                  <a:pt x="783" y="116"/>
                                </a:lnTo>
                                <a:lnTo>
                                  <a:pt x="783" y="122"/>
                                </a:lnTo>
                                <a:lnTo>
                                  <a:pt x="784" y="273"/>
                                </a:lnTo>
                                <a:lnTo>
                                  <a:pt x="784" y="55"/>
                                </a:lnTo>
                                <a:lnTo>
                                  <a:pt x="769" y="54"/>
                                </a:lnTo>
                                <a:lnTo>
                                  <a:pt x="745" y="55"/>
                                </a:lnTo>
                                <a:lnTo>
                                  <a:pt x="724" y="58"/>
                                </a:lnTo>
                                <a:lnTo>
                                  <a:pt x="705" y="62"/>
                                </a:lnTo>
                                <a:lnTo>
                                  <a:pt x="688" y="68"/>
                                </a:lnTo>
                                <a:lnTo>
                                  <a:pt x="673" y="75"/>
                                </a:lnTo>
                                <a:lnTo>
                                  <a:pt x="661" y="83"/>
                                </a:lnTo>
                                <a:lnTo>
                                  <a:pt x="651" y="93"/>
                                </a:lnTo>
                                <a:lnTo>
                                  <a:pt x="644" y="103"/>
                                </a:lnTo>
                                <a:lnTo>
                                  <a:pt x="638" y="116"/>
                                </a:lnTo>
                                <a:lnTo>
                                  <a:pt x="635" y="130"/>
                                </a:lnTo>
                                <a:lnTo>
                                  <a:pt x="632" y="146"/>
                                </a:lnTo>
                                <a:lnTo>
                                  <a:pt x="632" y="158"/>
                                </a:lnTo>
                                <a:lnTo>
                                  <a:pt x="632" y="241"/>
                                </a:lnTo>
                                <a:lnTo>
                                  <a:pt x="632" y="249"/>
                                </a:lnTo>
                                <a:lnTo>
                                  <a:pt x="633" y="263"/>
                                </a:lnTo>
                                <a:lnTo>
                                  <a:pt x="635" y="275"/>
                                </a:lnTo>
                                <a:lnTo>
                                  <a:pt x="638" y="285"/>
                                </a:lnTo>
                                <a:lnTo>
                                  <a:pt x="642" y="297"/>
                                </a:lnTo>
                                <a:lnTo>
                                  <a:pt x="650" y="307"/>
                                </a:lnTo>
                                <a:lnTo>
                                  <a:pt x="661" y="316"/>
                                </a:lnTo>
                                <a:lnTo>
                                  <a:pt x="669" y="322"/>
                                </a:lnTo>
                                <a:lnTo>
                                  <a:pt x="680" y="327"/>
                                </a:lnTo>
                                <a:lnTo>
                                  <a:pt x="692" y="331"/>
                                </a:lnTo>
                                <a:lnTo>
                                  <a:pt x="705" y="335"/>
                                </a:lnTo>
                                <a:lnTo>
                                  <a:pt x="720" y="338"/>
                                </a:lnTo>
                                <a:lnTo>
                                  <a:pt x="736" y="339"/>
                                </a:lnTo>
                                <a:lnTo>
                                  <a:pt x="754" y="341"/>
                                </a:lnTo>
                                <a:lnTo>
                                  <a:pt x="773" y="341"/>
                                </a:lnTo>
                                <a:lnTo>
                                  <a:pt x="791" y="341"/>
                                </a:lnTo>
                                <a:lnTo>
                                  <a:pt x="808" y="339"/>
                                </a:lnTo>
                                <a:lnTo>
                                  <a:pt x="823" y="337"/>
                                </a:lnTo>
                                <a:lnTo>
                                  <a:pt x="838" y="334"/>
                                </a:lnTo>
                                <a:lnTo>
                                  <a:pt x="852" y="330"/>
                                </a:lnTo>
                                <a:lnTo>
                                  <a:pt x="864" y="324"/>
                                </a:lnTo>
                                <a:lnTo>
                                  <a:pt x="875" y="318"/>
                                </a:lnTo>
                                <a:lnTo>
                                  <a:pt x="884" y="311"/>
                                </a:lnTo>
                                <a:lnTo>
                                  <a:pt x="893" y="303"/>
                                </a:lnTo>
                                <a:lnTo>
                                  <a:pt x="900" y="295"/>
                                </a:lnTo>
                                <a:lnTo>
                                  <a:pt x="905" y="286"/>
                                </a:lnTo>
                                <a:lnTo>
                                  <a:pt x="905" y="285"/>
                                </a:lnTo>
                                <a:lnTo>
                                  <a:pt x="908" y="278"/>
                                </a:lnTo>
                                <a:lnTo>
                                  <a:pt x="911" y="268"/>
                                </a:lnTo>
                                <a:lnTo>
                                  <a:pt x="912" y="255"/>
                                </a:lnTo>
                                <a:lnTo>
                                  <a:pt x="913" y="241"/>
                                </a:lnTo>
                                <a:lnTo>
                                  <a:pt x="913" y="232"/>
                                </a:lnTo>
                                <a:lnTo>
                                  <a:pt x="914" y="158"/>
                                </a:lnTo>
                                <a:moveTo>
                                  <a:pt x="1230" y="138"/>
                                </a:moveTo>
                                <a:lnTo>
                                  <a:pt x="1229" y="123"/>
                                </a:lnTo>
                                <a:lnTo>
                                  <a:pt x="1228" y="110"/>
                                </a:lnTo>
                                <a:lnTo>
                                  <a:pt x="1227" y="99"/>
                                </a:lnTo>
                                <a:lnTo>
                                  <a:pt x="1224" y="91"/>
                                </a:lnTo>
                                <a:lnTo>
                                  <a:pt x="1221" y="83"/>
                                </a:lnTo>
                                <a:lnTo>
                                  <a:pt x="1221" y="81"/>
                                </a:lnTo>
                                <a:lnTo>
                                  <a:pt x="1212" y="73"/>
                                </a:lnTo>
                                <a:lnTo>
                                  <a:pt x="1197" y="65"/>
                                </a:lnTo>
                                <a:lnTo>
                                  <a:pt x="1186" y="61"/>
                                </a:lnTo>
                                <a:lnTo>
                                  <a:pt x="1174" y="57"/>
                                </a:lnTo>
                                <a:lnTo>
                                  <a:pt x="1160" y="55"/>
                                </a:lnTo>
                                <a:lnTo>
                                  <a:pt x="1146" y="54"/>
                                </a:lnTo>
                                <a:lnTo>
                                  <a:pt x="1135" y="55"/>
                                </a:lnTo>
                                <a:lnTo>
                                  <a:pt x="1123" y="56"/>
                                </a:lnTo>
                                <a:lnTo>
                                  <a:pt x="1113" y="59"/>
                                </a:lnTo>
                                <a:lnTo>
                                  <a:pt x="1102" y="62"/>
                                </a:lnTo>
                                <a:lnTo>
                                  <a:pt x="1100" y="63"/>
                                </a:lnTo>
                                <a:lnTo>
                                  <a:pt x="1100" y="271"/>
                                </a:lnTo>
                                <a:lnTo>
                                  <a:pt x="1099" y="279"/>
                                </a:lnTo>
                                <a:lnTo>
                                  <a:pt x="1098" y="281"/>
                                </a:lnTo>
                                <a:lnTo>
                                  <a:pt x="1097" y="284"/>
                                </a:lnTo>
                                <a:lnTo>
                                  <a:pt x="1094" y="285"/>
                                </a:lnTo>
                                <a:lnTo>
                                  <a:pt x="1084" y="285"/>
                                </a:lnTo>
                                <a:lnTo>
                                  <a:pt x="1080" y="284"/>
                                </a:lnTo>
                                <a:lnTo>
                                  <a:pt x="1079" y="281"/>
                                </a:lnTo>
                                <a:lnTo>
                                  <a:pt x="1077" y="278"/>
                                </a:lnTo>
                                <a:lnTo>
                                  <a:pt x="1077" y="271"/>
                                </a:lnTo>
                                <a:lnTo>
                                  <a:pt x="1077" y="125"/>
                                </a:lnTo>
                                <a:lnTo>
                                  <a:pt x="1077" y="117"/>
                                </a:lnTo>
                                <a:lnTo>
                                  <a:pt x="1079" y="114"/>
                                </a:lnTo>
                                <a:lnTo>
                                  <a:pt x="1080" y="111"/>
                                </a:lnTo>
                                <a:lnTo>
                                  <a:pt x="1083" y="110"/>
                                </a:lnTo>
                                <a:lnTo>
                                  <a:pt x="1094" y="110"/>
                                </a:lnTo>
                                <a:lnTo>
                                  <a:pt x="1097" y="111"/>
                                </a:lnTo>
                                <a:lnTo>
                                  <a:pt x="1099" y="116"/>
                                </a:lnTo>
                                <a:lnTo>
                                  <a:pt x="1100" y="123"/>
                                </a:lnTo>
                                <a:lnTo>
                                  <a:pt x="1100" y="271"/>
                                </a:lnTo>
                                <a:lnTo>
                                  <a:pt x="1100" y="63"/>
                                </a:lnTo>
                                <a:lnTo>
                                  <a:pt x="1089" y="67"/>
                                </a:lnTo>
                                <a:lnTo>
                                  <a:pt x="1080" y="74"/>
                                </a:lnTo>
                                <a:lnTo>
                                  <a:pt x="1077" y="83"/>
                                </a:lnTo>
                                <a:lnTo>
                                  <a:pt x="1078" y="59"/>
                                </a:lnTo>
                                <a:lnTo>
                                  <a:pt x="947" y="59"/>
                                </a:lnTo>
                                <a:lnTo>
                                  <a:pt x="947" y="374"/>
                                </a:lnTo>
                                <a:lnTo>
                                  <a:pt x="1077" y="374"/>
                                </a:lnTo>
                                <a:lnTo>
                                  <a:pt x="1077" y="313"/>
                                </a:lnTo>
                                <a:lnTo>
                                  <a:pt x="1080" y="322"/>
                                </a:lnTo>
                                <a:lnTo>
                                  <a:pt x="1088" y="329"/>
                                </a:lnTo>
                                <a:lnTo>
                                  <a:pt x="1102" y="334"/>
                                </a:lnTo>
                                <a:lnTo>
                                  <a:pt x="1112" y="337"/>
                                </a:lnTo>
                                <a:lnTo>
                                  <a:pt x="1122" y="339"/>
                                </a:lnTo>
                                <a:lnTo>
                                  <a:pt x="1133" y="341"/>
                                </a:lnTo>
                                <a:lnTo>
                                  <a:pt x="1145" y="341"/>
                                </a:lnTo>
                                <a:lnTo>
                                  <a:pt x="1159" y="340"/>
                                </a:lnTo>
                                <a:lnTo>
                                  <a:pt x="1172" y="339"/>
                                </a:lnTo>
                                <a:lnTo>
                                  <a:pt x="1184" y="335"/>
                                </a:lnTo>
                                <a:lnTo>
                                  <a:pt x="1195" y="331"/>
                                </a:lnTo>
                                <a:lnTo>
                                  <a:pt x="1209" y="324"/>
                                </a:lnTo>
                                <a:lnTo>
                                  <a:pt x="1219" y="315"/>
                                </a:lnTo>
                                <a:lnTo>
                                  <a:pt x="1220" y="313"/>
                                </a:lnTo>
                                <a:lnTo>
                                  <a:pt x="1223" y="304"/>
                                </a:lnTo>
                                <a:lnTo>
                                  <a:pt x="1226" y="295"/>
                                </a:lnTo>
                                <a:lnTo>
                                  <a:pt x="1228" y="285"/>
                                </a:lnTo>
                                <a:lnTo>
                                  <a:pt x="1228" y="283"/>
                                </a:lnTo>
                                <a:lnTo>
                                  <a:pt x="1229" y="268"/>
                                </a:lnTo>
                                <a:lnTo>
                                  <a:pt x="1230" y="251"/>
                                </a:lnTo>
                                <a:lnTo>
                                  <a:pt x="1230" y="138"/>
                                </a:lnTo>
                                <a:moveTo>
                                  <a:pt x="1618" y="263"/>
                                </a:moveTo>
                                <a:lnTo>
                                  <a:pt x="1593" y="263"/>
                                </a:lnTo>
                                <a:lnTo>
                                  <a:pt x="1593" y="127"/>
                                </a:lnTo>
                                <a:lnTo>
                                  <a:pt x="1593" y="59"/>
                                </a:lnTo>
                                <a:lnTo>
                                  <a:pt x="1464" y="59"/>
                                </a:lnTo>
                                <a:lnTo>
                                  <a:pt x="1464" y="128"/>
                                </a:lnTo>
                                <a:lnTo>
                                  <a:pt x="1464" y="263"/>
                                </a:lnTo>
                                <a:lnTo>
                                  <a:pt x="1410" y="263"/>
                                </a:lnTo>
                                <a:lnTo>
                                  <a:pt x="1425" y="232"/>
                                </a:lnTo>
                                <a:lnTo>
                                  <a:pt x="1436" y="199"/>
                                </a:lnTo>
                                <a:lnTo>
                                  <a:pt x="1443" y="164"/>
                                </a:lnTo>
                                <a:lnTo>
                                  <a:pt x="1445" y="127"/>
                                </a:lnTo>
                                <a:lnTo>
                                  <a:pt x="1445" y="128"/>
                                </a:lnTo>
                                <a:lnTo>
                                  <a:pt x="1464" y="128"/>
                                </a:lnTo>
                                <a:lnTo>
                                  <a:pt x="1464" y="59"/>
                                </a:lnTo>
                                <a:lnTo>
                                  <a:pt x="1326" y="59"/>
                                </a:lnTo>
                                <a:lnTo>
                                  <a:pt x="1326" y="74"/>
                                </a:lnTo>
                                <a:lnTo>
                                  <a:pt x="1325" y="107"/>
                                </a:lnTo>
                                <a:lnTo>
                                  <a:pt x="1323" y="137"/>
                                </a:lnTo>
                                <a:lnTo>
                                  <a:pt x="1318" y="166"/>
                                </a:lnTo>
                                <a:lnTo>
                                  <a:pt x="1312" y="192"/>
                                </a:lnTo>
                                <a:lnTo>
                                  <a:pt x="1304" y="215"/>
                                </a:lnTo>
                                <a:lnTo>
                                  <a:pt x="1296" y="235"/>
                                </a:lnTo>
                                <a:lnTo>
                                  <a:pt x="1287" y="251"/>
                                </a:lnTo>
                                <a:lnTo>
                                  <a:pt x="1277" y="264"/>
                                </a:lnTo>
                                <a:lnTo>
                                  <a:pt x="1250" y="264"/>
                                </a:lnTo>
                                <a:lnTo>
                                  <a:pt x="1250" y="388"/>
                                </a:lnTo>
                                <a:lnTo>
                                  <a:pt x="1341" y="388"/>
                                </a:lnTo>
                                <a:lnTo>
                                  <a:pt x="1341" y="336"/>
                                </a:lnTo>
                                <a:lnTo>
                                  <a:pt x="1527" y="336"/>
                                </a:lnTo>
                                <a:lnTo>
                                  <a:pt x="1527" y="388"/>
                                </a:lnTo>
                                <a:lnTo>
                                  <a:pt x="1618" y="388"/>
                                </a:lnTo>
                                <a:lnTo>
                                  <a:pt x="1618" y="336"/>
                                </a:lnTo>
                                <a:lnTo>
                                  <a:pt x="1618" y="263"/>
                                </a:lnTo>
                                <a:moveTo>
                                  <a:pt x="1947" y="59"/>
                                </a:moveTo>
                                <a:lnTo>
                                  <a:pt x="1827" y="59"/>
                                </a:lnTo>
                                <a:lnTo>
                                  <a:pt x="1810" y="95"/>
                                </a:lnTo>
                                <a:lnTo>
                                  <a:pt x="1775" y="167"/>
                                </a:lnTo>
                                <a:lnTo>
                                  <a:pt x="1758" y="203"/>
                                </a:lnTo>
                                <a:lnTo>
                                  <a:pt x="1758" y="59"/>
                                </a:lnTo>
                                <a:lnTo>
                                  <a:pt x="1643" y="59"/>
                                </a:lnTo>
                                <a:lnTo>
                                  <a:pt x="1643" y="336"/>
                                </a:lnTo>
                                <a:lnTo>
                                  <a:pt x="1760" y="336"/>
                                </a:lnTo>
                                <a:lnTo>
                                  <a:pt x="1778" y="300"/>
                                </a:lnTo>
                                <a:lnTo>
                                  <a:pt x="1814" y="227"/>
                                </a:lnTo>
                                <a:lnTo>
                                  <a:pt x="1826" y="203"/>
                                </a:lnTo>
                                <a:lnTo>
                                  <a:pt x="1832" y="191"/>
                                </a:lnTo>
                                <a:lnTo>
                                  <a:pt x="1832" y="336"/>
                                </a:lnTo>
                                <a:lnTo>
                                  <a:pt x="1947" y="336"/>
                                </a:lnTo>
                                <a:lnTo>
                                  <a:pt x="1947" y="191"/>
                                </a:lnTo>
                                <a:lnTo>
                                  <a:pt x="1947" y="59"/>
                                </a:lnTo>
                                <a:moveTo>
                                  <a:pt x="2112" y="237"/>
                                </a:moveTo>
                                <a:lnTo>
                                  <a:pt x="1983" y="237"/>
                                </a:lnTo>
                                <a:lnTo>
                                  <a:pt x="1983" y="335"/>
                                </a:lnTo>
                                <a:lnTo>
                                  <a:pt x="2112" y="335"/>
                                </a:lnTo>
                                <a:lnTo>
                                  <a:pt x="2112" y="237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171"/>
                        <wps:cNvCnPr/>
                        <wps:spPr bwMode="auto">
                          <a:xfrm>
                            <a:off x="3769" y="1363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AutoShape 170"/>
                        <wps:cNvSpPr>
                          <a:spLocks/>
                        </wps:cNvSpPr>
                        <wps:spPr bwMode="auto">
                          <a:xfrm>
                            <a:off x="3769" y="1221"/>
                            <a:ext cx="946" cy="334"/>
                          </a:xfrm>
                          <a:custGeom>
                            <a:avLst/>
                            <a:gdLst>
                              <a:gd name="T0" fmla="*/ 0 w 946"/>
                              <a:gd name="T1" fmla="*/ 1226 h 334"/>
                              <a:gd name="T2" fmla="*/ 129 w 946"/>
                              <a:gd name="T3" fmla="*/ 1322 h 334"/>
                              <a:gd name="T4" fmla="*/ 289 w 946"/>
                              <a:gd name="T5" fmla="*/ 1404 h 334"/>
                              <a:gd name="T6" fmla="*/ 160 w 946"/>
                              <a:gd name="T7" fmla="*/ 1503 h 334"/>
                              <a:gd name="T8" fmla="*/ 289 w 946"/>
                              <a:gd name="T9" fmla="*/ 1404 h 334"/>
                              <a:gd name="T10" fmla="*/ 160 w 946"/>
                              <a:gd name="T11" fmla="*/ 1226 h 334"/>
                              <a:gd name="T12" fmla="*/ 289 w 946"/>
                              <a:gd name="T13" fmla="*/ 1323 h 334"/>
                              <a:gd name="T14" fmla="*/ 598 w 946"/>
                              <a:gd name="T15" fmla="*/ 1375 h 334"/>
                              <a:gd name="T16" fmla="*/ 597 w 946"/>
                              <a:gd name="T17" fmla="*/ 1334 h 334"/>
                              <a:gd name="T18" fmla="*/ 594 w 946"/>
                              <a:gd name="T19" fmla="*/ 1289 h 334"/>
                              <a:gd name="T20" fmla="*/ 591 w 946"/>
                              <a:gd name="T21" fmla="*/ 1275 h 334"/>
                              <a:gd name="T22" fmla="*/ 578 w 946"/>
                              <a:gd name="T23" fmla="*/ 1254 h 334"/>
                              <a:gd name="T24" fmla="*/ 553 w 946"/>
                              <a:gd name="T25" fmla="*/ 1237 h 334"/>
                              <a:gd name="T26" fmla="*/ 513 w 946"/>
                              <a:gd name="T27" fmla="*/ 1225 h 334"/>
                              <a:gd name="T28" fmla="*/ 459 w 946"/>
                              <a:gd name="T29" fmla="*/ 1221 h 334"/>
                              <a:gd name="T30" fmla="*/ 412 w 946"/>
                              <a:gd name="T31" fmla="*/ 1225 h 334"/>
                              <a:gd name="T32" fmla="*/ 375 w 946"/>
                              <a:gd name="T33" fmla="*/ 1235 h 334"/>
                              <a:gd name="T34" fmla="*/ 347 w 946"/>
                              <a:gd name="T35" fmla="*/ 1250 h 334"/>
                              <a:gd name="T36" fmla="*/ 331 w 946"/>
                              <a:gd name="T37" fmla="*/ 1266 h 334"/>
                              <a:gd name="T38" fmla="*/ 323 w 946"/>
                              <a:gd name="T39" fmla="*/ 1288 h 334"/>
                              <a:gd name="T40" fmla="*/ 320 w 946"/>
                              <a:gd name="T41" fmla="*/ 1316 h 334"/>
                              <a:gd name="T42" fmla="*/ 434 w 946"/>
                              <a:gd name="T43" fmla="*/ 1339 h 334"/>
                              <a:gd name="T44" fmla="*/ 443 w 946"/>
                              <a:gd name="T45" fmla="*/ 1288 h 334"/>
                              <a:gd name="T46" fmla="*/ 445 w 946"/>
                              <a:gd name="T47" fmla="*/ 1281 h 334"/>
                              <a:gd name="T48" fmla="*/ 449 w 946"/>
                              <a:gd name="T49" fmla="*/ 1277 h 334"/>
                              <a:gd name="T50" fmla="*/ 462 w 946"/>
                              <a:gd name="T51" fmla="*/ 1279 h 334"/>
                              <a:gd name="T52" fmla="*/ 467 w 946"/>
                              <a:gd name="T53" fmla="*/ 1285 h 334"/>
                              <a:gd name="T54" fmla="*/ 468 w 946"/>
                              <a:gd name="T55" fmla="*/ 1317 h 334"/>
                              <a:gd name="T56" fmla="*/ 468 w 946"/>
                              <a:gd name="T57" fmla="*/ 1440 h 334"/>
                              <a:gd name="T58" fmla="*/ 466 w 946"/>
                              <a:gd name="T59" fmla="*/ 1449 h 334"/>
                              <a:gd name="T60" fmla="*/ 461 w 946"/>
                              <a:gd name="T61" fmla="*/ 1452 h 334"/>
                              <a:gd name="T62" fmla="*/ 448 w 946"/>
                              <a:gd name="T63" fmla="*/ 1451 h 334"/>
                              <a:gd name="T64" fmla="*/ 444 w 946"/>
                              <a:gd name="T65" fmla="*/ 1445 h 334"/>
                              <a:gd name="T66" fmla="*/ 443 w 946"/>
                              <a:gd name="T67" fmla="*/ 1412 h 334"/>
                              <a:gd name="T68" fmla="*/ 447 w 946"/>
                              <a:gd name="T69" fmla="*/ 1397 h 334"/>
                              <a:gd name="T70" fmla="*/ 457 w 946"/>
                              <a:gd name="T71" fmla="*/ 1384 h 334"/>
                              <a:gd name="T72" fmla="*/ 468 w 946"/>
                              <a:gd name="T73" fmla="*/ 1317 h 334"/>
                              <a:gd name="T74" fmla="*/ 465 w 946"/>
                              <a:gd name="T75" fmla="*/ 1327 h 334"/>
                              <a:gd name="T76" fmla="*/ 448 w 946"/>
                              <a:gd name="T77" fmla="*/ 1334 h 334"/>
                              <a:gd name="T78" fmla="*/ 443 w 946"/>
                              <a:gd name="T79" fmla="*/ 1339 h 334"/>
                              <a:gd name="T80" fmla="*/ 430 w 946"/>
                              <a:gd name="T81" fmla="*/ 1340 h 334"/>
                              <a:gd name="T82" fmla="*/ 360 w 946"/>
                              <a:gd name="T83" fmla="*/ 1361 h 334"/>
                              <a:gd name="T84" fmla="*/ 335 w 946"/>
                              <a:gd name="T85" fmla="*/ 1373 h 334"/>
                              <a:gd name="T86" fmla="*/ 324 w 946"/>
                              <a:gd name="T87" fmla="*/ 1390 h 334"/>
                              <a:gd name="T88" fmla="*/ 320 w 946"/>
                              <a:gd name="T89" fmla="*/ 1417 h 334"/>
                              <a:gd name="T90" fmla="*/ 322 w 946"/>
                              <a:gd name="T91" fmla="*/ 1459 h 334"/>
                              <a:gd name="T92" fmla="*/ 336 w 946"/>
                              <a:gd name="T93" fmla="*/ 1487 h 334"/>
                              <a:gd name="T94" fmla="*/ 362 w 946"/>
                              <a:gd name="T95" fmla="*/ 1501 h 334"/>
                              <a:gd name="T96" fmla="*/ 392 w 946"/>
                              <a:gd name="T97" fmla="*/ 1507 h 334"/>
                              <a:gd name="T98" fmla="*/ 421 w 946"/>
                              <a:gd name="T99" fmla="*/ 1508 h 334"/>
                              <a:gd name="T100" fmla="*/ 443 w 946"/>
                              <a:gd name="T101" fmla="*/ 1504 h 334"/>
                              <a:gd name="T102" fmla="*/ 465 w 946"/>
                              <a:gd name="T103" fmla="*/ 1495 h 334"/>
                              <a:gd name="T104" fmla="*/ 471 w 946"/>
                              <a:gd name="T105" fmla="*/ 1479 h 334"/>
                              <a:gd name="T106" fmla="*/ 598 w 946"/>
                              <a:gd name="T107" fmla="*/ 1503 h 334"/>
                              <a:gd name="T108" fmla="*/ 598 w 946"/>
                              <a:gd name="T109" fmla="*/ 1452 h 334"/>
                              <a:gd name="T110" fmla="*/ 946 w 946"/>
                              <a:gd name="T111" fmla="*/ 1502 h 334"/>
                              <a:gd name="T112" fmla="*/ 855 w 946"/>
                              <a:gd name="T113" fmla="*/ 1554 h 334"/>
                              <a:gd name="T114" fmla="*/ 946 w 946"/>
                              <a:gd name="T115" fmla="*/ 1502 h 334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946" h="334">
                                <a:moveTo>
                                  <a:pt x="129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101"/>
                                </a:lnTo>
                                <a:lnTo>
                                  <a:pt x="129" y="101"/>
                                </a:lnTo>
                                <a:lnTo>
                                  <a:pt x="129" y="5"/>
                                </a:lnTo>
                                <a:moveTo>
                                  <a:pt x="289" y="183"/>
                                </a:moveTo>
                                <a:lnTo>
                                  <a:pt x="160" y="183"/>
                                </a:lnTo>
                                <a:lnTo>
                                  <a:pt x="160" y="282"/>
                                </a:lnTo>
                                <a:lnTo>
                                  <a:pt x="289" y="282"/>
                                </a:lnTo>
                                <a:lnTo>
                                  <a:pt x="289" y="183"/>
                                </a:lnTo>
                                <a:moveTo>
                                  <a:pt x="289" y="5"/>
                                </a:moveTo>
                                <a:lnTo>
                                  <a:pt x="160" y="5"/>
                                </a:lnTo>
                                <a:lnTo>
                                  <a:pt x="160" y="102"/>
                                </a:lnTo>
                                <a:lnTo>
                                  <a:pt x="289" y="102"/>
                                </a:lnTo>
                                <a:lnTo>
                                  <a:pt x="289" y="5"/>
                                </a:lnTo>
                                <a:moveTo>
                                  <a:pt x="598" y="154"/>
                                </a:moveTo>
                                <a:lnTo>
                                  <a:pt x="598" y="133"/>
                                </a:lnTo>
                                <a:lnTo>
                                  <a:pt x="597" y="113"/>
                                </a:lnTo>
                                <a:lnTo>
                                  <a:pt x="596" y="87"/>
                                </a:lnTo>
                                <a:lnTo>
                                  <a:pt x="594" y="68"/>
                                </a:lnTo>
                                <a:lnTo>
                                  <a:pt x="592" y="56"/>
                                </a:lnTo>
                                <a:lnTo>
                                  <a:pt x="591" y="54"/>
                                </a:lnTo>
                                <a:lnTo>
                                  <a:pt x="586" y="43"/>
                                </a:lnTo>
                                <a:lnTo>
                                  <a:pt x="578" y="33"/>
                                </a:lnTo>
                                <a:lnTo>
                                  <a:pt x="567" y="24"/>
                                </a:lnTo>
                                <a:lnTo>
                                  <a:pt x="553" y="16"/>
                                </a:lnTo>
                                <a:lnTo>
                                  <a:pt x="535" y="9"/>
                                </a:lnTo>
                                <a:lnTo>
                                  <a:pt x="513" y="4"/>
                                </a:lnTo>
                                <a:lnTo>
                                  <a:pt x="488" y="1"/>
                                </a:lnTo>
                                <a:lnTo>
                                  <a:pt x="459" y="0"/>
                                </a:lnTo>
                                <a:lnTo>
                                  <a:pt x="434" y="1"/>
                                </a:lnTo>
                                <a:lnTo>
                                  <a:pt x="412" y="4"/>
                                </a:lnTo>
                                <a:lnTo>
                                  <a:pt x="392" y="8"/>
                                </a:lnTo>
                                <a:lnTo>
                                  <a:pt x="375" y="14"/>
                                </a:lnTo>
                                <a:lnTo>
                                  <a:pt x="360" y="21"/>
                                </a:lnTo>
                                <a:lnTo>
                                  <a:pt x="347" y="29"/>
                                </a:lnTo>
                                <a:lnTo>
                                  <a:pt x="338" y="37"/>
                                </a:lnTo>
                                <a:lnTo>
                                  <a:pt x="331" y="45"/>
                                </a:lnTo>
                                <a:lnTo>
                                  <a:pt x="326" y="55"/>
                                </a:lnTo>
                                <a:lnTo>
                                  <a:pt x="323" y="67"/>
                                </a:lnTo>
                                <a:lnTo>
                                  <a:pt x="321" y="80"/>
                                </a:lnTo>
                                <a:lnTo>
                                  <a:pt x="320" y="95"/>
                                </a:lnTo>
                                <a:lnTo>
                                  <a:pt x="320" y="118"/>
                                </a:lnTo>
                                <a:lnTo>
                                  <a:pt x="434" y="118"/>
                                </a:lnTo>
                                <a:lnTo>
                                  <a:pt x="443" y="115"/>
                                </a:lnTo>
                                <a:lnTo>
                                  <a:pt x="443" y="67"/>
                                </a:lnTo>
                                <a:lnTo>
                                  <a:pt x="443" y="62"/>
                                </a:lnTo>
                                <a:lnTo>
                                  <a:pt x="445" y="60"/>
                                </a:lnTo>
                                <a:lnTo>
                                  <a:pt x="446" y="57"/>
                                </a:lnTo>
                                <a:lnTo>
                                  <a:pt x="449" y="56"/>
                                </a:lnTo>
                                <a:lnTo>
                                  <a:pt x="459" y="56"/>
                                </a:lnTo>
                                <a:lnTo>
                                  <a:pt x="462" y="58"/>
                                </a:lnTo>
                                <a:lnTo>
                                  <a:pt x="464" y="61"/>
                                </a:lnTo>
                                <a:lnTo>
                                  <a:pt x="467" y="64"/>
                                </a:lnTo>
                                <a:lnTo>
                                  <a:pt x="468" y="72"/>
                                </a:lnTo>
                                <a:lnTo>
                                  <a:pt x="468" y="96"/>
                                </a:lnTo>
                                <a:lnTo>
                                  <a:pt x="468" y="154"/>
                                </a:lnTo>
                                <a:lnTo>
                                  <a:pt x="468" y="219"/>
                                </a:lnTo>
                                <a:lnTo>
                                  <a:pt x="467" y="226"/>
                                </a:lnTo>
                                <a:lnTo>
                                  <a:pt x="466" y="228"/>
                                </a:lnTo>
                                <a:lnTo>
                                  <a:pt x="464" y="230"/>
                                </a:lnTo>
                                <a:lnTo>
                                  <a:pt x="461" y="231"/>
                                </a:lnTo>
                                <a:lnTo>
                                  <a:pt x="451" y="231"/>
                                </a:lnTo>
                                <a:lnTo>
                                  <a:pt x="448" y="230"/>
                                </a:lnTo>
                                <a:lnTo>
                                  <a:pt x="446" y="227"/>
                                </a:lnTo>
                                <a:lnTo>
                                  <a:pt x="444" y="224"/>
                                </a:lnTo>
                                <a:lnTo>
                                  <a:pt x="443" y="216"/>
                                </a:lnTo>
                                <a:lnTo>
                                  <a:pt x="443" y="191"/>
                                </a:lnTo>
                                <a:lnTo>
                                  <a:pt x="444" y="182"/>
                                </a:lnTo>
                                <a:lnTo>
                                  <a:pt x="447" y="176"/>
                                </a:lnTo>
                                <a:lnTo>
                                  <a:pt x="450" y="170"/>
                                </a:lnTo>
                                <a:lnTo>
                                  <a:pt x="457" y="163"/>
                                </a:lnTo>
                                <a:lnTo>
                                  <a:pt x="468" y="154"/>
                                </a:lnTo>
                                <a:lnTo>
                                  <a:pt x="468" y="96"/>
                                </a:lnTo>
                                <a:lnTo>
                                  <a:pt x="467" y="103"/>
                                </a:lnTo>
                                <a:lnTo>
                                  <a:pt x="465" y="106"/>
                                </a:lnTo>
                                <a:lnTo>
                                  <a:pt x="460" y="109"/>
                                </a:lnTo>
                                <a:lnTo>
                                  <a:pt x="448" y="113"/>
                                </a:lnTo>
                                <a:lnTo>
                                  <a:pt x="443" y="115"/>
                                </a:lnTo>
                                <a:lnTo>
                                  <a:pt x="443" y="118"/>
                                </a:lnTo>
                                <a:lnTo>
                                  <a:pt x="434" y="118"/>
                                </a:lnTo>
                                <a:lnTo>
                                  <a:pt x="430" y="119"/>
                                </a:lnTo>
                                <a:lnTo>
                                  <a:pt x="380" y="133"/>
                                </a:lnTo>
                                <a:lnTo>
                                  <a:pt x="360" y="140"/>
                                </a:lnTo>
                                <a:lnTo>
                                  <a:pt x="345" y="146"/>
                                </a:lnTo>
                                <a:lnTo>
                                  <a:pt x="335" y="152"/>
                                </a:lnTo>
                                <a:lnTo>
                                  <a:pt x="329" y="160"/>
                                </a:lnTo>
                                <a:lnTo>
                                  <a:pt x="324" y="169"/>
                                </a:lnTo>
                                <a:lnTo>
                                  <a:pt x="321" y="182"/>
                                </a:lnTo>
                                <a:lnTo>
                                  <a:pt x="320" y="196"/>
                                </a:lnTo>
                                <a:lnTo>
                                  <a:pt x="320" y="219"/>
                                </a:lnTo>
                                <a:lnTo>
                                  <a:pt x="322" y="238"/>
                                </a:lnTo>
                                <a:lnTo>
                                  <a:pt x="327" y="254"/>
                                </a:lnTo>
                                <a:lnTo>
                                  <a:pt x="336" y="266"/>
                                </a:lnTo>
                                <a:lnTo>
                                  <a:pt x="348" y="274"/>
                                </a:lnTo>
                                <a:lnTo>
                                  <a:pt x="362" y="280"/>
                                </a:lnTo>
                                <a:lnTo>
                                  <a:pt x="377" y="284"/>
                                </a:lnTo>
                                <a:lnTo>
                                  <a:pt x="392" y="286"/>
                                </a:lnTo>
                                <a:lnTo>
                                  <a:pt x="408" y="287"/>
                                </a:lnTo>
                                <a:lnTo>
                                  <a:pt x="421" y="287"/>
                                </a:lnTo>
                                <a:lnTo>
                                  <a:pt x="432" y="285"/>
                                </a:lnTo>
                                <a:lnTo>
                                  <a:pt x="443" y="283"/>
                                </a:lnTo>
                                <a:lnTo>
                                  <a:pt x="452" y="279"/>
                                </a:lnTo>
                                <a:lnTo>
                                  <a:pt x="465" y="274"/>
                                </a:lnTo>
                                <a:lnTo>
                                  <a:pt x="471" y="267"/>
                                </a:lnTo>
                                <a:lnTo>
                                  <a:pt x="471" y="258"/>
                                </a:lnTo>
                                <a:lnTo>
                                  <a:pt x="471" y="282"/>
                                </a:lnTo>
                                <a:lnTo>
                                  <a:pt x="598" y="282"/>
                                </a:lnTo>
                                <a:lnTo>
                                  <a:pt x="598" y="258"/>
                                </a:lnTo>
                                <a:lnTo>
                                  <a:pt x="598" y="231"/>
                                </a:lnTo>
                                <a:lnTo>
                                  <a:pt x="598" y="154"/>
                                </a:lnTo>
                                <a:moveTo>
                                  <a:pt x="946" y="281"/>
                                </a:moveTo>
                                <a:lnTo>
                                  <a:pt x="855" y="281"/>
                                </a:lnTo>
                                <a:lnTo>
                                  <a:pt x="855" y="333"/>
                                </a:lnTo>
                                <a:lnTo>
                                  <a:pt x="946" y="333"/>
                                </a:lnTo>
                                <a:lnTo>
                                  <a:pt x="946" y="281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169"/>
                        <wps:cNvCnPr/>
                        <wps:spPr bwMode="auto">
                          <a:xfrm>
                            <a:off x="4402" y="147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168"/>
                        <wps:cNvCnPr/>
                        <wps:spPr bwMode="auto">
                          <a:xfrm>
                            <a:off x="4466" y="1226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1915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167"/>
                        <wps:cNvCnPr/>
                        <wps:spPr bwMode="auto">
                          <a:xfrm>
                            <a:off x="4625" y="1226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169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AutoShape 166"/>
                        <wps:cNvSpPr>
                          <a:spLocks/>
                        </wps:cNvSpPr>
                        <wps:spPr bwMode="auto">
                          <a:xfrm>
                            <a:off x="4738" y="1221"/>
                            <a:ext cx="782" cy="287"/>
                          </a:xfrm>
                          <a:custGeom>
                            <a:avLst/>
                            <a:gdLst>
                              <a:gd name="T0" fmla="*/ 184 w 782"/>
                              <a:gd name="T1" fmla="*/ 1226 h 287"/>
                              <a:gd name="T2" fmla="*/ 132 w 782"/>
                              <a:gd name="T3" fmla="*/ 1334 h 287"/>
                              <a:gd name="T4" fmla="*/ 115 w 782"/>
                              <a:gd name="T5" fmla="*/ 1226 h 287"/>
                              <a:gd name="T6" fmla="*/ 0 w 782"/>
                              <a:gd name="T7" fmla="*/ 1503 h 287"/>
                              <a:gd name="T8" fmla="*/ 135 w 782"/>
                              <a:gd name="T9" fmla="*/ 1467 h 287"/>
                              <a:gd name="T10" fmla="*/ 183 w 782"/>
                              <a:gd name="T11" fmla="*/ 1370 h 287"/>
                              <a:gd name="T12" fmla="*/ 189 w 782"/>
                              <a:gd name="T13" fmla="*/ 1503 h 287"/>
                              <a:gd name="T14" fmla="*/ 304 w 782"/>
                              <a:gd name="T15" fmla="*/ 1358 h 287"/>
                              <a:gd name="T16" fmla="*/ 619 w 782"/>
                              <a:gd name="T17" fmla="*/ 1325 h 287"/>
                              <a:gd name="T18" fmla="*/ 618 w 782"/>
                              <a:gd name="T19" fmla="*/ 1299 h 287"/>
                              <a:gd name="T20" fmla="*/ 613 w 782"/>
                              <a:gd name="T21" fmla="*/ 1281 h 287"/>
                              <a:gd name="T22" fmla="*/ 609 w 782"/>
                              <a:gd name="T23" fmla="*/ 1271 h 287"/>
                              <a:gd name="T24" fmla="*/ 591 w 782"/>
                              <a:gd name="T25" fmla="*/ 1252 h 287"/>
                              <a:gd name="T26" fmla="*/ 571 w 782"/>
                              <a:gd name="T27" fmla="*/ 1240 h 287"/>
                              <a:gd name="T28" fmla="*/ 545 w 782"/>
                              <a:gd name="T29" fmla="*/ 1230 h 287"/>
                              <a:gd name="T30" fmla="*/ 512 w 782"/>
                              <a:gd name="T31" fmla="*/ 1223 h 287"/>
                              <a:gd name="T32" fmla="*/ 489 w 782"/>
                              <a:gd name="T33" fmla="*/ 1222 h 287"/>
                              <a:gd name="T34" fmla="*/ 489 w 782"/>
                              <a:gd name="T35" fmla="*/ 1440 h 287"/>
                              <a:gd name="T36" fmla="*/ 487 w 782"/>
                              <a:gd name="T37" fmla="*/ 1449 h 287"/>
                              <a:gd name="T38" fmla="*/ 482 w 782"/>
                              <a:gd name="T39" fmla="*/ 1452 h 287"/>
                              <a:gd name="T40" fmla="*/ 471 w 782"/>
                              <a:gd name="T41" fmla="*/ 1451 h 287"/>
                              <a:gd name="T42" fmla="*/ 468 w 782"/>
                              <a:gd name="T43" fmla="*/ 1446 h 287"/>
                              <a:gd name="T44" fmla="*/ 467 w 782"/>
                              <a:gd name="T45" fmla="*/ 1289 h 287"/>
                              <a:gd name="T46" fmla="*/ 471 w 782"/>
                              <a:gd name="T47" fmla="*/ 1278 h 287"/>
                              <a:gd name="T48" fmla="*/ 482 w 782"/>
                              <a:gd name="T49" fmla="*/ 1277 h 287"/>
                              <a:gd name="T50" fmla="*/ 487 w 782"/>
                              <a:gd name="T51" fmla="*/ 1281 h 287"/>
                              <a:gd name="T52" fmla="*/ 489 w 782"/>
                              <a:gd name="T53" fmla="*/ 1291 h 287"/>
                              <a:gd name="T54" fmla="*/ 474 w 782"/>
                              <a:gd name="T55" fmla="*/ 1221 h 287"/>
                              <a:gd name="T56" fmla="*/ 429 w 782"/>
                              <a:gd name="T57" fmla="*/ 1225 h 287"/>
                              <a:gd name="T58" fmla="*/ 393 w 782"/>
                              <a:gd name="T59" fmla="*/ 1235 h 287"/>
                              <a:gd name="T60" fmla="*/ 366 w 782"/>
                              <a:gd name="T61" fmla="*/ 1250 h 287"/>
                              <a:gd name="T62" fmla="*/ 349 w 782"/>
                              <a:gd name="T63" fmla="*/ 1270 h 287"/>
                              <a:gd name="T64" fmla="*/ 340 w 782"/>
                              <a:gd name="T65" fmla="*/ 1297 h 287"/>
                              <a:gd name="T66" fmla="*/ 337 w 782"/>
                              <a:gd name="T67" fmla="*/ 1331 h 287"/>
                              <a:gd name="T68" fmla="*/ 337 w 782"/>
                              <a:gd name="T69" fmla="*/ 1416 h 287"/>
                              <a:gd name="T70" fmla="*/ 341 w 782"/>
                              <a:gd name="T71" fmla="*/ 1442 h 287"/>
                              <a:gd name="T72" fmla="*/ 348 w 782"/>
                              <a:gd name="T73" fmla="*/ 1464 h 287"/>
                              <a:gd name="T74" fmla="*/ 366 w 782"/>
                              <a:gd name="T75" fmla="*/ 1483 h 287"/>
                              <a:gd name="T76" fmla="*/ 385 w 782"/>
                              <a:gd name="T77" fmla="*/ 1494 h 287"/>
                              <a:gd name="T78" fmla="*/ 411 w 782"/>
                              <a:gd name="T79" fmla="*/ 1502 h 287"/>
                              <a:gd name="T80" fmla="*/ 442 w 782"/>
                              <a:gd name="T81" fmla="*/ 1506 h 287"/>
                              <a:gd name="T82" fmla="*/ 479 w 782"/>
                              <a:gd name="T83" fmla="*/ 1508 h 287"/>
                              <a:gd name="T84" fmla="*/ 513 w 782"/>
                              <a:gd name="T85" fmla="*/ 1506 h 287"/>
                              <a:gd name="T86" fmla="*/ 544 w 782"/>
                              <a:gd name="T87" fmla="*/ 1501 h 287"/>
                              <a:gd name="T88" fmla="*/ 569 w 782"/>
                              <a:gd name="T89" fmla="*/ 1491 h 287"/>
                              <a:gd name="T90" fmla="*/ 590 w 782"/>
                              <a:gd name="T91" fmla="*/ 1478 h 287"/>
                              <a:gd name="T92" fmla="*/ 605 w 782"/>
                              <a:gd name="T93" fmla="*/ 1462 h 287"/>
                              <a:gd name="T94" fmla="*/ 611 w 782"/>
                              <a:gd name="T95" fmla="*/ 1452 h 287"/>
                              <a:gd name="T96" fmla="*/ 616 w 782"/>
                              <a:gd name="T97" fmla="*/ 1435 h 287"/>
                              <a:gd name="T98" fmla="*/ 619 w 782"/>
                              <a:gd name="T99" fmla="*/ 1408 h 287"/>
                              <a:gd name="T100" fmla="*/ 619 w 782"/>
                              <a:gd name="T101" fmla="*/ 1325 h 287"/>
                              <a:gd name="T102" fmla="*/ 652 w 782"/>
                              <a:gd name="T103" fmla="*/ 1404 h 287"/>
                              <a:gd name="T104" fmla="*/ 781 w 782"/>
                              <a:gd name="T105" fmla="*/ 1502 h 287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82" h="287">
                                <a:moveTo>
                                  <a:pt x="304" y="5"/>
                                </a:moveTo>
                                <a:lnTo>
                                  <a:pt x="184" y="5"/>
                                </a:lnTo>
                                <a:lnTo>
                                  <a:pt x="167" y="41"/>
                                </a:lnTo>
                                <a:lnTo>
                                  <a:pt x="132" y="113"/>
                                </a:lnTo>
                                <a:lnTo>
                                  <a:pt x="115" y="149"/>
                                </a:lnTo>
                                <a:lnTo>
                                  <a:pt x="115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82"/>
                                </a:lnTo>
                                <a:lnTo>
                                  <a:pt x="117" y="282"/>
                                </a:lnTo>
                                <a:lnTo>
                                  <a:pt x="135" y="246"/>
                                </a:lnTo>
                                <a:lnTo>
                                  <a:pt x="171" y="173"/>
                                </a:lnTo>
                                <a:lnTo>
                                  <a:pt x="183" y="149"/>
                                </a:lnTo>
                                <a:lnTo>
                                  <a:pt x="189" y="137"/>
                                </a:lnTo>
                                <a:lnTo>
                                  <a:pt x="189" y="282"/>
                                </a:lnTo>
                                <a:lnTo>
                                  <a:pt x="304" y="282"/>
                                </a:lnTo>
                                <a:lnTo>
                                  <a:pt x="304" y="137"/>
                                </a:lnTo>
                                <a:lnTo>
                                  <a:pt x="304" y="5"/>
                                </a:lnTo>
                                <a:moveTo>
                                  <a:pt x="619" y="104"/>
                                </a:moveTo>
                                <a:lnTo>
                                  <a:pt x="619" y="90"/>
                                </a:lnTo>
                                <a:lnTo>
                                  <a:pt x="618" y="78"/>
                                </a:lnTo>
                                <a:lnTo>
                                  <a:pt x="616" y="68"/>
                                </a:lnTo>
                                <a:lnTo>
                                  <a:pt x="613" y="60"/>
                                </a:lnTo>
                                <a:lnTo>
                                  <a:pt x="612" y="56"/>
                                </a:lnTo>
                                <a:lnTo>
                                  <a:pt x="609" y="50"/>
                                </a:lnTo>
                                <a:lnTo>
                                  <a:pt x="602" y="41"/>
                                </a:lnTo>
                                <a:lnTo>
                                  <a:pt x="591" y="31"/>
                                </a:lnTo>
                                <a:lnTo>
                                  <a:pt x="582" y="25"/>
                                </a:lnTo>
                                <a:lnTo>
                                  <a:pt x="571" y="19"/>
                                </a:lnTo>
                                <a:lnTo>
                                  <a:pt x="559" y="14"/>
                                </a:lnTo>
                                <a:lnTo>
                                  <a:pt x="545" y="9"/>
                                </a:lnTo>
                                <a:lnTo>
                                  <a:pt x="529" y="5"/>
                                </a:lnTo>
                                <a:lnTo>
                                  <a:pt x="512" y="2"/>
                                </a:lnTo>
                                <a:lnTo>
                                  <a:pt x="494" y="1"/>
                                </a:lnTo>
                                <a:lnTo>
                                  <a:pt x="489" y="1"/>
                                </a:lnTo>
                                <a:lnTo>
                                  <a:pt x="489" y="70"/>
                                </a:lnTo>
                                <a:lnTo>
                                  <a:pt x="489" y="219"/>
                                </a:lnTo>
                                <a:lnTo>
                                  <a:pt x="488" y="225"/>
                                </a:lnTo>
                                <a:lnTo>
                                  <a:pt x="487" y="228"/>
                                </a:lnTo>
                                <a:lnTo>
                                  <a:pt x="485" y="230"/>
                                </a:lnTo>
                                <a:lnTo>
                                  <a:pt x="482" y="231"/>
                                </a:lnTo>
                                <a:lnTo>
                                  <a:pt x="474" y="231"/>
                                </a:lnTo>
                                <a:lnTo>
                                  <a:pt x="471" y="230"/>
                                </a:lnTo>
                                <a:lnTo>
                                  <a:pt x="469" y="227"/>
                                </a:lnTo>
                                <a:lnTo>
                                  <a:pt x="468" y="225"/>
                                </a:lnTo>
                                <a:lnTo>
                                  <a:pt x="467" y="219"/>
                                </a:lnTo>
                                <a:lnTo>
                                  <a:pt x="467" y="68"/>
                                </a:lnTo>
                                <a:lnTo>
                                  <a:pt x="468" y="62"/>
                                </a:lnTo>
                                <a:lnTo>
                                  <a:pt x="471" y="57"/>
                                </a:lnTo>
                                <a:lnTo>
                                  <a:pt x="474" y="56"/>
                                </a:lnTo>
                                <a:lnTo>
                                  <a:pt x="482" y="56"/>
                                </a:lnTo>
                                <a:lnTo>
                                  <a:pt x="485" y="57"/>
                                </a:lnTo>
                                <a:lnTo>
                                  <a:pt x="487" y="60"/>
                                </a:lnTo>
                                <a:lnTo>
                                  <a:pt x="488" y="62"/>
                                </a:lnTo>
                                <a:lnTo>
                                  <a:pt x="489" y="70"/>
                                </a:lnTo>
                                <a:lnTo>
                                  <a:pt x="489" y="1"/>
                                </a:lnTo>
                                <a:lnTo>
                                  <a:pt x="474" y="0"/>
                                </a:lnTo>
                                <a:lnTo>
                                  <a:pt x="451" y="1"/>
                                </a:lnTo>
                                <a:lnTo>
                                  <a:pt x="429" y="4"/>
                                </a:lnTo>
                                <a:lnTo>
                                  <a:pt x="410" y="8"/>
                                </a:lnTo>
                                <a:lnTo>
                                  <a:pt x="393" y="14"/>
                                </a:lnTo>
                                <a:lnTo>
                                  <a:pt x="379" y="21"/>
                                </a:lnTo>
                                <a:lnTo>
                                  <a:pt x="366" y="29"/>
                                </a:lnTo>
                                <a:lnTo>
                                  <a:pt x="356" y="39"/>
                                </a:lnTo>
                                <a:lnTo>
                                  <a:pt x="349" y="49"/>
                                </a:lnTo>
                                <a:lnTo>
                                  <a:pt x="344" y="62"/>
                                </a:lnTo>
                                <a:lnTo>
                                  <a:pt x="340" y="76"/>
                                </a:lnTo>
                                <a:lnTo>
                                  <a:pt x="338" y="92"/>
                                </a:lnTo>
                                <a:lnTo>
                                  <a:pt x="337" y="110"/>
                                </a:lnTo>
                                <a:lnTo>
                                  <a:pt x="337" y="178"/>
                                </a:lnTo>
                                <a:lnTo>
                                  <a:pt x="337" y="195"/>
                                </a:lnTo>
                                <a:lnTo>
                                  <a:pt x="339" y="209"/>
                                </a:lnTo>
                                <a:lnTo>
                                  <a:pt x="341" y="221"/>
                                </a:lnTo>
                                <a:lnTo>
                                  <a:pt x="344" y="231"/>
                                </a:lnTo>
                                <a:lnTo>
                                  <a:pt x="348" y="243"/>
                                </a:lnTo>
                                <a:lnTo>
                                  <a:pt x="355" y="253"/>
                                </a:lnTo>
                                <a:lnTo>
                                  <a:pt x="366" y="262"/>
                                </a:lnTo>
                                <a:lnTo>
                                  <a:pt x="375" y="268"/>
                                </a:lnTo>
                                <a:lnTo>
                                  <a:pt x="385" y="273"/>
                                </a:lnTo>
                                <a:lnTo>
                                  <a:pt x="397" y="277"/>
                                </a:lnTo>
                                <a:lnTo>
                                  <a:pt x="411" y="281"/>
                                </a:lnTo>
                                <a:lnTo>
                                  <a:pt x="426" y="284"/>
                                </a:lnTo>
                                <a:lnTo>
                                  <a:pt x="442" y="285"/>
                                </a:lnTo>
                                <a:lnTo>
                                  <a:pt x="460" y="287"/>
                                </a:lnTo>
                                <a:lnTo>
                                  <a:pt x="479" y="287"/>
                                </a:lnTo>
                                <a:lnTo>
                                  <a:pt x="496" y="287"/>
                                </a:lnTo>
                                <a:lnTo>
                                  <a:pt x="513" y="285"/>
                                </a:lnTo>
                                <a:lnTo>
                                  <a:pt x="529" y="283"/>
                                </a:lnTo>
                                <a:lnTo>
                                  <a:pt x="544" y="280"/>
                                </a:lnTo>
                                <a:lnTo>
                                  <a:pt x="557" y="276"/>
                                </a:lnTo>
                                <a:lnTo>
                                  <a:pt x="569" y="270"/>
                                </a:lnTo>
                                <a:lnTo>
                                  <a:pt x="580" y="264"/>
                                </a:lnTo>
                                <a:lnTo>
                                  <a:pt x="590" y="257"/>
                                </a:lnTo>
                                <a:lnTo>
                                  <a:pt x="598" y="249"/>
                                </a:lnTo>
                                <a:lnTo>
                                  <a:pt x="605" y="241"/>
                                </a:lnTo>
                                <a:lnTo>
                                  <a:pt x="610" y="232"/>
                                </a:lnTo>
                                <a:lnTo>
                                  <a:pt x="611" y="231"/>
                                </a:lnTo>
                                <a:lnTo>
                                  <a:pt x="614" y="224"/>
                                </a:lnTo>
                                <a:lnTo>
                                  <a:pt x="616" y="214"/>
                                </a:lnTo>
                                <a:lnTo>
                                  <a:pt x="618" y="201"/>
                                </a:lnTo>
                                <a:lnTo>
                                  <a:pt x="619" y="187"/>
                                </a:lnTo>
                                <a:lnTo>
                                  <a:pt x="619" y="178"/>
                                </a:lnTo>
                                <a:lnTo>
                                  <a:pt x="619" y="104"/>
                                </a:lnTo>
                                <a:moveTo>
                                  <a:pt x="781" y="183"/>
                                </a:moveTo>
                                <a:lnTo>
                                  <a:pt x="652" y="183"/>
                                </a:lnTo>
                                <a:lnTo>
                                  <a:pt x="652" y="281"/>
                                </a:lnTo>
                                <a:lnTo>
                                  <a:pt x="781" y="281"/>
                                </a:lnTo>
                                <a:lnTo>
                                  <a:pt x="781" y="183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165"/>
                        <wps:cNvCnPr/>
                        <wps:spPr bwMode="auto">
                          <a:xfrm>
                            <a:off x="5391" y="1363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AutoShape 164"/>
                        <wps:cNvSpPr>
                          <a:spLocks/>
                        </wps:cNvSpPr>
                        <wps:spPr bwMode="auto">
                          <a:xfrm>
                            <a:off x="5391" y="1226"/>
                            <a:ext cx="454" cy="277"/>
                          </a:xfrm>
                          <a:custGeom>
                            <a:avLst/>
                            <a:gdLst>
                              <a:gd name="T0" fmla="*/ 129 w 454"/>
                              <a:gd name="T1" fmla="*/ 1226 h 277"/>
                              <a:gd name="T2" fmla="*/ 0 w 454"/>
                              <a:gd name="T3" fmla="*/ 1226 h 277"/>
                              <a:gd name="T4" fmla="*/ 0 w 454"/>
                              <a:gd name="T5" fmla="*/ 1322 h 277"/>
                              <a:gd name="T6" fmla="*/ 129 w 454"/>
                              <a:gd name="T7" fmla="*/ 1322 h 277"/>
                              <a:gd name="T8" fmla="*/ 129 w 454"/>
                              <a:gd name="T9" fmla="*/ 1226 h 277"/>
                              <a:gd name="T10" fmla="*/ 289 w 454"/>
                              <a:gd name="T11" fmla="*/ 1404 h 277"/>
                              <a:gd name="T12" fmla="*/ 159 w 454"/>
                              <a:gd name="T13" fmla="*/ 1404 h 277"/>
                              <a:gd name="T14" fmla="*/ 159 w 454"/>
                              <a:gd name="T15" fmla="*/ 1503 h 277"/>
                              <a:gd name="T16" fmla="*/ 289 w 454"/>
                              <a:gd name="T17" fmla="*/ 1503 h 277"/>
                              <a:gd name="T18" fmla="*/ 289 w 454"/>
                              <a:gd name="T19" fmla="*/ 1404 h 277"/>
                              <a:gd name="T20" fmla="*/ 289 w 454"/>
                              <a:gd name="T21" fmla="*/ 1226 h 277"/>
                              <a:gd name="T22" fmla="*/ 159 w 454"/>
                              <a:gd name="T23" fmla="*/ 1226 h 277"/>
                              <a:gd name="T24" fmla="*/ 159 w 454"/>
                              <a:gd name="T25" fmla="*/ 1323 h 277"/>
                              <a:gd name="T26" fmla="*/ 289 w 454"/>
                              <a:gd name="T27" fmla="*/ 1323 h 277"/>
                              <a:gd name="T28" fmla="*/ 289 w 454"/>
                              <a:gd name="T29" fmla="*/ 1226 h 277"/>
                              <a:gd name="T30" fmla="*/ 454 w 454"/>
                              <a:gd name="T31" fmla="*/ 1404 h 277"/>
                              <a:gd name="T32" fmla="*/ 325 w 454"/>
                              <a:gd name="T33" fmla="*/ 1404 h 277"/>
                              <a:gd name="T34" fmla="*/ 325 w 454"/>
                              <a:gd name="T35" fmla="*/ 1502 h 277"/>
                              <a:gd name="T36" fmla="*/ 454 w 454"/>
                              <a:gd name="T37" fmla="*/ 1502 h 277"/>
                              <a:gd name="T38" fmla="*/ 454 w 454"/>
                              <a:gd name="T39" fmla="*/ 1404 h 27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54" h="277">
                                <a:moveTo>
                                  <a:pt x="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lnTo>
                                  <a:pt x="129" y="96"/>
                                </a:lnTo>
                                <a:lnTo>
                                  <a:pt x="129" y="0"/>
                                </a:lnTo>
                                <a:moveTo>
                                  <a:pt x="289" y="178"/>
                                </a:moveTo>
                                <a:lnTo>
                                  <a:pt x="159" y="178"/>
                                </a:lnTo>
                                <a:lnTo>
                                  <a:pt x="159" y="277"/>
                                </a:lnTo>
                                <a:lnTo>
                                  <a:pt x="289" y="277"/>
                                </a:lnTo>
                                <a:lnTo>
                                  <a:pt x="289" y="178"/>
                                </a:lnTo>
                                <a:moveTo>
                                  <a:pt x="289" y="0"/>
                                </a:moveTo>
                                <a:lnTo>
                                  <a:pt x="159" y="0"/>
                                </a:lnTo>
                                <a:lnTo>
                                  <a:pt x="159" y="97"/>
                                </a:lnTo>
                                <a:lnTo>
                                  <a:pt x="289" y="97"/>
                                </a:lnTo>
                                <a:lnTo>
                                  <a:pt x="289" y="0"/>
                                </a:lnTo>
                                <a:moveTo>
                                  <a:pt x="454" y="178"/>
                                </a:moveTo>
                                <a:lnTo>
                                  <a:pt x="325" y="178"/>
                                </a:lnTo>
                                <a:lnTo>
                                  <a:pt x="325" y="276"/>
                                </a:lnTo>
                                <a:lnTo>
                                  <a:pt x="454" y="276"/>
                                </a:lnTo>
                                <a:lnTo>
                                  <a:pt x="454" y="178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163"/>
                        <wps:cNvCnPr/>
                        <wps:spPr bwMode="auto">
                          <a:xfrm>
                            <a:off x="5716" y="1363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AutoShape 162"/>
                        <wps:cNvSpPr>
                          <a:spLocks/>
                        </wps:cNvSpPr>
                        <wps:spPr bwMode="auto">
                          <a:xfrm>
                            <a:off x="5716" y="1221"/>
                            <a:ext cx="604" cy="287"/>
                          </a:xfrm>
                          <a:custGeom>
                            <a:avLst/>
                            <a:gdLst>
                              <a:gd name="T0" fmla="*/ 0 w 604"/>
                              <a:gd name="T1" fmla="*/ 1226 h 287"/>
                              <a:gd name="T2" fmla="*/ 129 w 604"/>
                              <a:gd name="T3" fmla="*/ 1322 h 287"/>
                              <a:gd name="T4" fmla="*/ 289 w 604"/>
                              <a:gd name="T5" fmla="*/ 1404 h 287"/>
                              <a:gd name="T6" fmla="*/ 159 w 604"/>
                              <a:gd name="T7" fmla="*/ 1503 h 287"/>
                              <a:gd name="T8" fmla="*/ 289 w 604"/>
                              <a:gd name="T9" fmla="*/ 1404 h 287"/>
                              <a:gd name="T10" fmla="*/ 159 w 604"/>
                              <a:gd name="T11" fmla="*/ 1226 h 287"/>
                              <a:gd name="T12" fmla="*/ 289 w 604"/>
                              <a:gd name="T13" fmla="*/ 1323 h 287"/>
                              <a:gd name="T14" fmla="*/ 604 w 604"/>
                              <a:gd name="T15" fmla="*/ 1325 h 287"/>
                              <a:gd name="T16" fmla="*/ 602 w 604"/>
                              <a:gd name="T17" fmla="*/ 1299 h 287"/>
                              <a:gd name="T18" fmla="*/ 598 w 604"/>
                              <a:gd name="T19" fmla="*/ 1281 h 287"/>
                              <a:gd name="T20" fmla="*/ 594 w 604"/>
                              <a:gd name="T21" fmla="*/ 1271 h 287"/>
                              <a:gd name="T22" fmla="*/ 575 w 604"/>
                              <a:gd name="T23" fmla="*/ 1252 h 287"/>
                              <a:gd name="T24" fmla="*/ 556 w 604"/>
                              <a:gd name="T25" fmla="*/ 1240 h 287"/>
                              <a:gd name="T26" fmla="*/ 529 w 604"/>
                              <a:gd name="T27" fmla="*/ 1230 h 287"/>
                              <a:gd name="T28" fmla="*/ 497 w 604"/>
                              <a:gd name="T29" fmla="*/ 1223 h 287"/>
                              <a:gd name="T30" fmla="*/ 474 w 604"/>
                              <a:gd name="T31" fmla="*/ 1222 h 287"/>
                              <a:gd name="T32" fmla="*/ 473 w 604"/>
                              <a:gd name="T33" fmla="*/ 1446 h 287"/>
                              <a:gd name="T34" fmla="*/ 470 w 604"/>
                              <a:gd name="T35" fmla="*/ 1451 h 287"/>
                              <a:gd name="T36" fmla="*/ 458 w 604"/>
                              <a:gd name="T37" fmla="*/ 1452 h 287"/>
                              <a:gd name="T38" fmla="*/ 454 w 604"/>
                              <a:gd name="T39" fmla="*/ 1448 h 287"/>
                              <a:gd name="T40" fmla="*/ 452 w 604"/>
                              <a:gd name="T41" fmla="*/ 1440 h 287"/>
                              <a:gd name="T42" fmla="*/ 452 w 604"/>
                              <a:gd name="T43" fmla="*/ 1283 h 287"/>
                              <a:gd name="T44" fmla="*/ 455 w 604"/>
                              <a:gd name="T45" fmla="*/ 1278 h 287"/>
                              <a:gd name="T46" fmla="*/ 467 w 604"/>
                              <a:gd name="T47" fmla="*/ 1277 h 287"/>
                              <a:gd name="T48" fmla="*/ 473 w 604"/>
                              <a:gd name="T49" fmla="*/ 1283 h 287"/>
                              <a:gd name="T50" fmla="*/ 474 w 604"/>
                              <a:gd name="T51" fmla="*/ 1440 h 287"/>
                              <a:gd name="T52" fmla="*/ 459 w 604"/>
                              <a:gd name="T53" fmla="*/ 1221 h 287"/>
                              <a:gd name="T54" fmla="*/ 414 w 604"/>
                              <a:gd name="T55" fmla="*/ 1225 h 287"/>
                              <a:gd name="T56" fmla="*/ 378 w 604"/>
                              <a:gd name="T57" fmla="*/ 1235 h 287"/>
                              <a:gd name="T58" fmla="*/ 351 w 604"/>
                              <a:gd name="T59" fmla="*/ 1250 h 287"/>
                              <a:gd name="T60" fmla="*/ 334 w 604"/>
                              <a:gd name="T61" fmla="*/ 1270 h 287"/>
                              <a:gd name="T62" fmla="*/ 325 w 604"/>
                              <a:gd name="T63" fmla="*/ 1297 h 287"/>
                              <a:gd name="T64" fmla="*/ 322 w 604"/>
                              <a:gd name="T65" fmla="*/ 1331 h 287"/>
                              <a:gd name="T66" fmla="*/ 322 w 604"/>
                              <a:gd name="T67" fmla="*/ 1416 h 287"/>
                              <a:gd name="T68" fmla="*/ 325 w 604"/>
                              <a:gd name="T69" fmla="*/ 1442 h 287"/>
                              <a:gd name="T70" fmla="*/ 332 w 604"/>
                              <a:gd name="T71" fmla="*/ 1464 h 287"/>
                              <a:gd name="T72" fmla="*/ 351 w 604"/>
                              <a:gd name="T73" fmla="*/ 1483 h 287"/>
                              <a:gd name="T74" fmla="*/ 370 w 604"/>
                              <a:gd name="T75" fmla="*/ 1494 h 287"/>
                              <a:gd name="T76" fmla="*/ 395 w 604"/>
                              <a:gd name="T77" fmla="*/ 1502 h 287"/>
                              <a:gd name="T78" fmla="*/ 426 w 604"/>
                              <a:gd name="T79" fmla="*/ 1506 h 287"/>
                              <a:gd name="T80" fmla="*/ 463 w 604"/>
                              <a:gd name="T81" fmla="*/ 1508 h 287"/>
                              <a:gd name="T82" fmla="*/ 498 w 604"/>
                              <a:gd name="T83" fmla="*/ 1506 h 287"/>
                              <a:gd name="T84" fmla="*/ 528 w 604"/>
                              <a:gd name="T85" fmla="*/ 1501 h 287"/>
                              <a:gd name="T86" fmla="*/ 554 w 604"/>
                              <a:gd name="T87" fmla="*/ 1491 h 287"/>
                              <a:gd name="T88" fmla="*/ 575 w 604"/>
                              <a:gd name="T89" fmla="*/ 1478 h 287"/>
                              <a:gd name="T90" fmla="*/ 590 w 604"/>
                              <a:gd name="T91" fmla="*/ 1462 h 287"/>
                              <a:gd name="T92" fmla="*/ 595 w 604"/>
                              <a:gd name="T93" fmla="*/ 1452 h 287"/>
                              <a:gd name="T94" fmla="*/ 601 w 604"/>
                              <a:gd name="T95" fmla="*/ 1435 h 287"/>
                              <a:gd name="T96" fmla="*/ 603 w 604"/>
                              <a:gd name="T97" fmla="*/ 1408 h 287"/>
                              <a:gd name="T98" fmla="*/ 604 w 604"/>
                              <a:gd name="T99" fmla="*/ 1325 h 287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04" h="287">
                                <a:moveTo>
                                  <a:pt x="129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101"/>
                                </a:lnTo>
                                <a:lnTo>
                                  <a:pt x="129" y="101"/>
                                </a:lnTo>
                                <a:lnTo>
                                  <a:pt x="129" y="5"/>
                                </a:lnTo>
                                <a:moveTo>
                                  <a:pt x="289" y="183"/>
                                </a:moveTo>
                                <a:lnTo>
                                  <a:pt x="159" y="183"/>
                                </a:lnTo>
                                <a:lnTo>
                                  <a:pt x="159" y="282"/>
                                </a:lnTo>
                                <a:lnTo>
                                  <a:pt x="289" y="282"/>
                                </a:lnTo>
                                <a:lnTo>
                                  <a:pt x="289" y="183"/>
                                </a:lnTo>
                                <a:moveTo>
                                  <a:pt x="289" y="5"/>
                                </a:moveTo>
                                <a:lnTo>
                                  <a:pt x="159" y="5"/>
                                </a:lnTo>
                                <a:lnTo>
                                  <a:pt x="159" y="102"/>
                                </a:lnTo>
                                <a:lnTo>
                                  <a:pt x="289" y="102"/>
                                </a:lnTo>
                                <a:lnTo>
                                  <a:pt x="289" y="5"/>
                                </a:lnTo>
                                <a:moveTo>
                                  <a:pt x="604" y="104"/>
                                </a:moveTo>
                                <a:lnTo>
                                  <a:pt x="603" y="90"/>
                                </a:lnTo>
                                <a:lnTo>
                                  <a:pt x="602" y="78"/>
                                </a:lnTo>
                                <a:lnTo>
                                  <a:pt x="600" y="68"/>
                                </a:lnTo>
                                <a:lnTo>
                                  <a:pt x="598" y="60"/>
                                </a:lnTo>
                                <a:lnTo>
                                  <a:pt x="596" y="56"/>
                                </a:lnTo>
                                <a:lnTo>
                                  <a:pt x="594" y="50"/>
                                </a:lnTo>
                                <a:lnTo>
                                  <a:pt x="586" y="41"/>
                                </a:lnTo>
                                <a:lnTo>
                                  <a:pt x="575" y="31"/>
                                </a:lnTo>
                                <a:lnTo>
                                  <a:pt x="566" y="25"/>
                                </a:lnTo>
                                <a:lnTo>
                                  <a:pt x="556" y="19"/>
                                </a:lnTo>
                                <a:lnTo>
                                  <a:pt x="543" y="14"/>
                                </a:lnTo>
                                <a:lnTo>
                                  <a:pt x="529" y="9"/>
                                </a:lnTo>
                                <a:lnTo>
                                  <a:pt x="514" y="5"/>
                                </a:lnTo>
                                <a:lnTo>
                                  <a:pt x="497" y="2"/>
                                </a:lnTo>
                                <a:lnTo>
                                  <a:pt x="478" y="1"/>
                                </a:lnTo>
                                <a:lnTo>
                                  <a:pt x="474" y="1"/>
                                </a:lnTo>
                                <a:lnTo>
                                  <a:pt x="474" y="219"/>
                                </a:lnTo>
                                <a:lnTo>
                                  <a:pt x="473" y="225"/>
                                </a:lnTo>
                                <a:lnTo>
                                  <a:pt x="471" y="228"/>
                                </a:lnTo>
                                <a:lnTo>
                                  <a:pt x="470" y="230"/>
                                </a:lnTo>
                                <a:lnTo>
                                  <a:pt x="467" y="231"/>
                                </a:lnTo>
                                <a:lnTo>
                                  <a:pt x="458" y="231"/>
                                </a:lnTo>
                                <a:lnTo>
                                  <a:pt x="455" y="230"/>
                                </a:lnTo>
                                <a:lnTo>
                                  <a:pt x="454" y="227"/>
                                </a:lnTo>
                                <a:lnTo>
                                  <a:pt x="452" y="225"/>
                                </a:lnTo>
                                <a:lnTo>
                                  <a:pt x="452" y="219"/>
                                </a:lnTo>
                                <a:lnTo>
                                  <a:pt x="451" y="70"/>
                                </a:lnTo>
                                <a:lnTo>
                                  <a:pt x="452" y="62"/>
                                </a:lnTo>
                                <a:lnTo>
                                  <a:pt x="454" y="60"/>
                                </a:lnTo>
                                <a:lnTo>
                                  <a:pt x="455" y="57"/>
                                </a:lnTo>
                                <a:lnTo>
                                  <a:pt x="458" y="56"/>
                                </a:lnTo>
                                <a:lnTo>
                                  <a:pt x="467" y="56"/>
                                </a:lnTo>
                                <a:lnTo>
                                  <a:pt x="470" y="57"/>
                                </a:lnTo>
                                <a:lnTo>
                                  <a:pt x="473" y="62"/>
                                </a:lnTo>
                                <a:lnTo>
                                  <a:pt x="474" y="68"/>
                                </a:lnTo>
                                <a:lnTo>
                                  <a:pt x="474" y="219"/>
                                </a:lnTo>
                                <a:lnTo>
                                  <a:pt x="474" y="1"/>
                                </a:lnTo>
                                <a:lnTo>
                                  <a:pt x="459" y="0"/>
                                </a:lnTo>
                                <a:lnTo>
                                  <a:pt x="435" y="1"/>
                                </a:lnTo>
                                <a:lnTo>
                                  <a:pt x="414" y="4"/>
                                </a:lnTo>
                                <a:lnTo>
                                  <a:pt x="395" y="8"/>
                                </a:lnTo>
                                <a:lnTo>
                                  <a:pt x="378" y="14"/>
                                </a:lnTo>
                                <a:lnTo>
                                  <a:pt x="363" y="21"/>
                                </a:lnTo>
                                <a:lnTo>
                                  <a:pt x="351" y="29"/>
                                </a:lnTo>
                                <a:lnTo>
                                  <a:pt x="341" y="39"/>
                                </a:lnTo>
                                <a:lnTo>
                                  <a:pt x="334" y="49"/>
                                </a:lnTo>
                                <a:lnTo>
                                  <a:pt x="329" y="62"/>
                                </a:lnTo>
                                <a:lnTo>
                                  <a:pt x="325" y="76"/>
                                </a:lnTo>
                                <a:lnTo>
                                  <a:pt x="322" y="92"/>
                                </a:lnTo>
                                <a:lnTo>
                                  <a:pt x="322" y="110"/>
                                </a:lnTo>
                                <a:lnTo>
                                  <a:pt x="322" y="178"/>
                                </a:lnTo>
                                <a:lnTo>
                                  <a:pt x="322" y="195"/>
                                </a:lnTo>
                                <a:lnTo>
                                  <a:pt x="323" y="209"/>
                                </a:lnTo>
                                <a:lnTo>
                                  <a:pt x="325" y="221"/>
                                </a:lnTo>
                                <a:lnTo>
                                  <a:pt x="328" y="231"/>
                                </a:lnTo>
                                <a:lnTo>
                                  <a:pt x="332" y="243"/>
                                </a:lnTo>
                                <a:lnTo>
                                  <a:pt x="340" y="253"/>
                                </a:lnTo>
                                <a:lnTo>
                                  <a:pt x="351" y="262"/>
                                </a:lnTo>
                                <a:lnTo>
                                  <a:pt x="360" y="268"/>
                                </a:lnTo>
                                <a:lnTo>
                                  <a:pt x="370" y="273"/>
                                </a:lnTo>
                                <a:lnTo>
                                  <a:pt x="382" y="277"/>
                                </a:lnTo>
                                <a:lnTo>
                                  <a:pt x="395" y="281"/>
                                </a:lnTo>
                                <a:lnTo>
                                  <a:pt x="410" y="284"/>
                                </a:lnTo>
                                <a:lnTo>
                                  <a:pt x="426" y="285"/>
                                </a:lnTo>
                                <a:lnTo>
                                  <a:pt x="444" y="287"/>
                                </a:lnTo>
                                <a:lnTo>
                                  <a:pt x="463" y="287"/>
                                </a:lnTo>
                                <a:lnTo>
                                  <a:pt x="481" y="287"/>
                                </a:lnTo>
                                <a:lnTo>
                                  <a:pt x="498" y="285"/>
                                </a:lnTo>
                                <a:lnTo>
                                  <a:pt x="513" y="283"/>
                                </a:lnTo>
                                <a:lnTo>
                                  <a:pt x="528" y="280"/>
                                </a:lnTo>
                                <a:lnTo>
                                  <a:pt x="542" y="276"/>
                                </a:lnTo>
                                <a:lnTo>
                                  <a:pt x="554" y="270"/>
                                </a:lnTo>
                                <a:lnTo>
                                  <a:pt x="565" y="264"/>
                                </a:lnTo>
                                <a:lnTo>
                                  <a:pt x="575" y="257"/>
                                </a:lnTo>
                                <a:lnTo>
                                  <a:pt x="583" y="249"/>
                                </a:lnTo>
                                <a:lnTo>
                                  <a:pt x="590" y="241"/>
                                </a:lnTo>
                                <a:lnTo>
                                  <a:pt x="595" y="232"/>
                                </a:lnTo>
                                <a:lnTo>
                                  <a:pt x="595" y="231"/>
                                </a:lnTo>
                                <a:lnTo>
                                  <a:pt x="598" y="224"/>
                                </a:lnTo>
                                <a:lnTo>
                                  <a:pt x="601" y="214"/>
                                </a:lnTo>
                                <a:lnTo>
                                  <a:pt x="602" y="201"/>
                                </a:lnTo>
                                <a:lnTo>
                                  <a:pt x="603" y="187"/>
                                </a:lnTo>
                                <a:lnTo>
                                  <a:pt x="604" y="178"/>
                                </a:lnTo>
                                <a:lnTo>
                                  <a:pt x="604" y="104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161"/>
                        <wps:cNvCnPr/>
                        <wps:spPr bwMode="auto">
                          <a:xfrm>
                            <a:off x="6342" y="1364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41275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AutoShape 160"/>
                        <wps:cNvSpPr>
                          <a:spLocks/>
                        </wps:cNvSpPr>
                        <wps:spPr bwMode="auto">
                          <a:xfrm>
                            <a:off x="1786" y="1167"/>
                            <a:ext cx="4724" cy="388"/>
                          </a:xfrm>
                          <a:custGeom>
                            <a:avLst/>
                            <a:gdLst>
                              <a:gd name="T0" fmla="*/ 164 w 4724"/>
                              <a:gd name="T1" fmla="*/ 1202 h 388"/>
                              <a:gd name="T2" fmla="*/ 271 w 4724"/>
                              <a:gd name="T3" fmla="*/ 1319 h 388"/>
                              <a:gd name="T4" fmla="*/ 216 w 4724"/>
                              <a:gd name="T5" fmla="*/ 1503 h 388"/>
                              <a:gd name="T6" fmla="*/ 135 w 4724"/>
                              <a:gd name="T7" fmla="*/ 1434 h 388"/>
                              <a:gd name="T8" fmla="*/ 601 w 4724"/>
                              <a:gd name="T9" fmla="*/ 1422 h 388"/>
                              <a:gd name="T10" fmla="*/ 408 w 4724"/>
                              <a:gd name="T11" fmla="*/ 1505 h 388"/>
                              <a:gd name="T12" fmla="*/ 321 w 4724"/>
                              <a:gd name="T13" fmla="*/ 1313 h 388"/>
                              <a:gd name="T14" fmla="*/ 554 w 4724"/>
                              <a:gd name="T15" fmla="*/ 1240 h 388"/>
                              <a:gd name="T16" fmla="*/ 457 w 4724"/>
                              <a:gd name="T17" fmla="*/ 1277 h 388"/>
                              <a:gd name="T18" fmla="*/ 468 w 4724"/>
                              <a:gd name="T19" fmla="*/ 1451 h 388"/>
                              <a:gd name="T20" fmla="*/ 908 w 4724"/>
                              <a:gd name="T21" fmla="*/ 1445 h 388"/>
                              <a:gd name="T22" fmla="*/ 692 w 4724"/>
                              <a:gd name="T23" fmla="*/ 1498 h 388"/>
                              <a:gd name="T24" fmla="*/ 638 w 4724"/>
                              <a:gd name="T25" fmla="*/ 1283 h 388"/>
                              <a:gd name="T26" fmla="*/ 885 w 4724"/>
                              <a:gd name="T27" fmla="*/ 1252 h 388"/>
                              <a:gd name="T28" fmla="*/ 764 w 4724"/>
                              <a:gd name="T29" fmla="*/ 1281 h 388"/>
                              <a:gd name="T30" fmla="*/ 783 w 4724"/>
                              <a:gd name="T31" fmla="*/ 1446 h 388"/>
                              <a:gd name="T32" fmla="*/ 1146 w 4724"/>
                              <a:gd name="T33" fmla="*/ 1221 h 388"/>
                              <a:gd name="T34" fmla="*/ 1228 w 4724"/>
                              <a:gd name="T35" fmla="*/ 1450 h 388"/>
                              <a:gd name="T36" fmla="*/ 1077 w 4724"/>
                              <a:gd name="T37" fmla="*/ 1495 h 388"/>
                              <a:gd name="T38" fmla="*/ 1100 w 4724"/>
                              <a:gd name="T39" fmla="*/ 1292 h 388"/>
                              <a:gd name="T40" fmla="*/ 1077 w 4724"/>
                              <a:gd name="T41" fmla="*/ 1445 h 388"/>
                              <a:gd name="T42" fmla="*/ 1572 w 4724"/>
                              <a:gd name="T43" fmla="*/ 1555 h 388"/>
                              <a:gd name="T44" fmla="*/ 1272 w 4724"/>
                              <a:gd name="T45" fmla="*/ 1555 h 388"/>
                              <a:gd name="T46" fmla="*/ 1326 w 4724"/>
                              <a:gd name="T47" fmla="*/ 1236 h 388"/>
                              <a:gd name="T48" fmla="*/ 1618 w 4724"/>
                              <a:gd name="T49" fmla="*/ 1555 h 388"/>
                              <a:gd name="T50" fmla="*/ 1437 w 4724"/>
                              <a:gd name="T51" fmla="*/ 1430 h 388"/>
                              <a:gd name="T52" fmla="*/ 1701 w 4724"/>
                              <a:gd name="T53" fmla="*/ 1503 h 388"/>
                              <a:gd name="T54" fmla="*/ 1810 w 4724"/>
                              <a:gd name="T55" fmla="*/ 1262 h 388"/>
                              <a:gd name="T56" fmla="*/ 2143 w 4724"/>
                              <a:gd name="T57" fmla="*/ 1429 h 388"/>
                              <a:gd name="T58" fmla="*/ 2016 w 4724"/>
                              <a:gd name="T59" fmla="*/ 1226 h 388"/>
                              <a:gd name="T60" fmla="*/ 2240 w 4724"/>
                              <a:gd name="T61" fmla="*/ 1226 h 388"/>
                              <a:gd name="T62" fmla="*/ 2314 w 4724"/>
                              <a:gd name="T63" fmla="*/ 1266 h 388"/>
                              <a:gd name="T64" fmla="*/ 2577 w 4724"/>
                              <a:gd name="T65" fmla="*/ 1289 h 388"/>
                              <a:gd name="T66" fmla="*/ 2435 w 4724"/>
                              <a:gd name="T67" fmla="*/ 1500 h 388"/>
                              <a:gd name="T68" fmla="*/ 2307 w 4724"/>
                              <a:gd name="T69" fmla="*/ 1390 h 388"/>
                              <a:gd name="T70" fmla="*/ 2445 w 4724"/>
                              <a:gd name="T71" fmla="*/ 1279 h 388"/>
                              <a:gd name="T72" fmla="*/ 2426 w 4724"/>
                              <a:gd name="T73" fmla="*/ 1412 h 388"/>
                              <a:gd name="T74" fmla="*/ 2451 w 4724"/>
                              <a:gd name="T75" fmla="*/ 1375 h 388"/>
                              <a:gd name="T76" fmla="*/ 2774 w 4724"/>
                              <a:gd name="T77" fmla="*/ 1385 h 388"/>
                              <a:gd name="T78" fmla="*/ 2929 w 4724"/>
                              <a:gd name="T79" fmla="*/ 1526 h 388"/>
                              <a:gd name="T80" fmla="*/ 3171 w 4724"/>
                              <a:gd name="T81" fmla="*/ 1503 h 388"/>
                              <a:gd name="T82" fmla="*/ 2953 w 4724"/>
                              <a:gd name="T83" fmla="*/ 1226 h 388"/>
                              <a:gd name="T84" fmla="*/ 3257 w 4724"/>
                              <a:gd name="T85" fmla="*/ 1295 h 388"/>
                              <a:gd name="T86" fmla="*/ 3533 w 4724"/>
                              <a:gd name="T87" fmla="*/ 1485 h 388"/>
                              <a:gd name="T88" fmla="*/ 3301 w 4724"/>
                              <a:gd name="T89" fmla="*/ 1464 h 388"/>
                              <a:gd name="T90" fmla="*/ 3346 w 4724"/>
                              <a:gd name="T91" fmla="*/ 1235 h 388"/>
                              <a:gd name="T92" fmla="*/ 3571 w 4724"/>
                              <a:gd name="T93" fmla="*/ 1299 h 388"/>
                              <a:gd name="T94" fmla="*/ 3420 w 4724"/>
                              <a:gd name="T95" fmla="*/ 1365 h 388"/>
                              <a:gd name="T96" fmla="*/ 3442 w 4724"/>
                              <a:gd name="T97" fmla="*/ 1335 h 388"/>
                              <a:gd name="T98" fmla="*/ 3734 w 4724"/>
                              <a:gd name="T99" fmla="*/ 1503 h 388"/>
                              <a:gd name="T100" fmla="*/ 3744 w 4724"/>
                              <a:gd name="T101" fmla="*/ 1323 h 388"/>
                              <a:gd name="T102" fmla="*/ 4154 w 4724"/>
                              <a:gd name="T103" fmla="*/ 1503 h 388"/>
                              <a:gd name="T104" fmla="*/ 3930 w 4724"/>
                              <a:gd name="T105" fmla="*/ 1503 h 388"/>
                              <a:gd name="T106" fmla="*/ 4089 w 4724"/>
                              <a:gd name="T107" fmla="*/ 1274 h 388"/>
                              <a:gd name="T108" fmla="*/ 4532 w 4724"/>
                              <a:gd name="T109" fmla="*/ 1422 h 388"/>
                              <a:gd name="T110" fmla="*/ 4340 w 4724"/>
                              <a:gd name="T111" fmla="*/ 1505 h 388"/>
                              <a:gd name="T112" fmla="*/ 4252 w 4724"/>
                              <a:gd name="T113" fmla="*/ 1313 h 388"/>
                              <a:gd name="T114" fmla="*/ 4486 w 4724"/>
                              <a:gd name="T115" fmla="*/ 1240 h 388"/>
                              <a:gd name="T116" fmla="*/ 4388 w 4724"/>
                              <a:gd name="T117" fmla="*/ 1277 h 388"/>
                              <a:gd name="T118" fmla="*/ 4400 w 4724"/>
                              <a:gd name="T119" fmla="*/ 1451 h 388"/>
                              <a:gd name="T120" fmla="*/ 4556 w 4724"/>
                              <a:gd name="T121" fmla="*/ 1397 h 388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724" h="388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  <a:lnTo>
                                  <a:pt x="67" y="0"/>
                                </a:lnTo>
                                <a:lnTo>
                                  <a:pt x="101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35"/>
                                </a:lnTo>
                                <a:lnTo>
                                  <a:pt x="135" y="69"/>
                                </a:lnTo>
                                <a:lnTo>
                                  <a:pt x="135" y="104"/>
                                </a:lnTo>
                                <a:lnTo>
                                  <a:pt x="135" y="138"/>
                                </a:lnTo>
                                <a:lnTo>
                                  <a:pt x="151" y="138"/>
                                </a:lnTo>
                                <a:lnTo>
                                  <a:pt x="159" y="131"/>
                                </a:lnTo>
                                <a:lnTo>
                                  <a:pt x="160" y="116"/>
                                </a:lnTo>
                                <a:lnTo>
                                  <a:pt x="160" y="100"/>
                                </a:lnTo>
                                <a:lnTo>
                                  <a:pt x="161" y="84"/>
                                </a:lnTo>
                                <a:lnTo>
                                  <a:pt x="161" y="68"/>
                                </a:lnTo>
                                <a:lnTo>
                                  <a:pt x="162" y="52"/>
                                </a:lnTo>
                                <a:lnTo>
                                  <a:pt x="164" y="35"/>
                                </a:lnTo>
                                <a:lnTo>
                                  <a:pt x="168" y="20"/>
                                </a:lnTo>
                                <a:lnTo>
                                  <a:pt x="176" y="9"/>
                                </a:lnTo>
                                <a:lnTo>
                                  <a:pt x="185" y="0"/>
                                </a:lnTo>
                                <a:lnTo>
                                  <a:pt x="216" y="0"/>
                                </a:lnTo>
                                <a:lnTo>
                                  <a:pt x="246" y="0"/>
                                </a:lnTo>
                                <a:lnTo>
                                  <a:pt x="277" y="0"/>
                                </a:lnTo>
                                <a:lnTo>
                                  <a:pt x="307" y="0"/>
                                </a:lnTo>
                                <a:lnTo>
                                  <a:pt x="300" y="10"/>
                                </a:lnTo>
                                <a:lnTo>
                                  <a:pt x="295" y="22"/>
                                </a:lnTo>
                                <a:lnTo>
                                  <a:pt x="292" y="37"/>
                                </a:lnTo>
                                <a:lnTo>
                                  <a:pt x="291" y="54"/>
                                </a:lnTo>
                                <a:lnTo>
                                  <a:pt x="291" y="68"/>
                                </a:lnTo>
                                <a:lnTo>
                                  <a:pt x="291" y="82"/>
                                </a:lnTo>
                                <a:lnTo>
                                  <a:pt x="291" y="96"/>
                                </a:lnTo>
                                <a:lnTo>
                                  <a:pt x="291" y="110"/>
                                </a:lnTo>
                                <a:lnTo>
                                  <a:pt x="286" y="134"/>
                                </a:lnTo>
                                <a:lnTo>
                                  <a:pt x="271" y="152"/>
                                </a:lnTo>
                                <a:lnTo>
                                  <a:pt x="245" y="163"/>
                                </a:lnTo>
                                <a:lnTo>
                                  <a:pt x="209" y="168"/>
                                </a:lnTo>
                                <a:lnTo>
                                  <a:pt x="245" y="173"/>
                                </a:lnTo>
                                <a:lnTo>
                                  <a:pt x="271" y="184"/>
                                </a:lnTo>
                                <a:lnTo>
                                  <a:pt x="287" y="202"/>
                                </a:lnTo>
                                <a:lnTo>
                                  <a:pt x="292" y="227"/>
                                </a:lnTo>
                                <a:lnTo>
                                  <a:pt x="291" y="240"/>
                                </a:lnTo>
                                <a:lnTo>
                                  <a:pt x="291" y="253"/>
                                </a:lnTo>
                                <a:lnTo>
                                  <a:pt x="291" y="266"/>
                                </a:lnTo>
                                <a:lnTo>
                                  <a:pt x="291" y="279"/>
                                </a:lnTo>
                                <a:lnTo>
                                  <a:pt x="292" y="296"/>
                                </a:lnTo>
                                <a:lnTo>
                                  <a:pt x="295" y="311"/>
                                </a:lnTo>
                                <a:lnTo>
                                  <a:pt x="300" y="325"/>
                                </a:lnTo>
                                <a:lnTo>
                                  <a:pt x="307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46" y="336"/>
                                </a:lnTo>
                                <a:lnTo>
                                  <a:pt x="216" y="336"/>
                                </a:lnTo>
                                <a:lnTo>
                                  <a:pt x="186" y="336"/>
                                </a:lnTo>
                                <a:lnTo>
                                  <a:pt x="175" y="327"/>
                                </a:lnTo>
                                <a:lnTo>
                                  <a:pt x="168" y="316"/>
                                </a:lnTo>
                                <a:lnTo>
                                  <a:pt x="163" y="301"/>
                                </a:lnTo>
                                <a:lnTo>
                                  <a:pt x="162" y="284"/>
                                </a:lnTo>
                                <a:lnTo>
                                  <a:pt x="162" y="268"/>
                                </a:lnTo>
                                <a:lnTo>
                                  <a:pt x="162" y="252"/>
                                </a:lnTo>
                                <a:lnTo>
                                  <a:pt x="162" y="236"/>
                                </a:lnTo>
                                <a:lnTo>
                                  <a:pt x="162" y="220"/>
                                </a:lnTo>
                                <a:lnTo>
                                  <a:pt x="162" y="214"/>
                                </a:lnTo>
                                <a:lnTo>
                                  <a:pt x="159" y="208"/>
                                </a:lnTo>
                                <a:lnTo>
                                  <a:pt x="153" y="204"/>
                                </a:lnTo>
                                <a:lnTo>
                                  <a:pt x="147" y="200"/>
                                </a:lnTo>
                                <a:lnTo>
                                  <a:pt x="141" y="198"/>
                                </a:lnTo>
                                <a:lnTo>
                                  <a:pt x="135" y="197"/>
                                </a:lnTo>
                                <a:lnTo>
                                  <a:pt x="135" y="232"/>
                                </a:lnTo>
                                <a:lnTo>
                                  <a:pt x="135" y="267"/>
                                </a:lnTo>
                                <a:lnTo>
                                  <a:pt x="135" y="301"/>
                                </a:lnTo>
                                <a:lnTo>
                                  <a:pt x="135" y="336"/>
                                </a:lnTo>
                                <a:lnTo>
                                  <a:pt x="101" y="336"/>
                                </a:lnTo>
                                <a:lnTo>
                                  <a:pt x="67" y="336"/>
                                </a:lnTo>
                                <a:lnTo>
                                  <a:pt x="34" y="336"/>
                                </a:lnTo>
                                <a:lnTo>
                                  <a:pt x="0" y="336"/>
                                </a:lnTo>
                                <a:lnTo>
                                  <a:pt x="0" y="252"/>
                                </a:lnTo>
                                <a:lnTo>
                                  <a:pt x="0" y="168"/>
                                </a:lnTo>
                                <a:lnTo>
                                  <a:pt x="0" y="8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02" y="158"/>
                                </a:moveTo>
                                <a:lnTo>
                                  <a:pt x="602" y="174"/>
                                </a:lnTo>
                                <a:lnTo>
                                  <a:pt x="602" y="191"/>
                                </a:lnTo>
                                <a:lnTo>
                                  <a:pt x="602" y="207"/>
                                </a:lnTo>
                                <a:lnTo>
                                  <a:pt x="602" y="223"/>
                                </a:lnTo>
                                <a:lnTo>
                                  <a:pt x="602" y="241"/>
                                </a:lnTo>
                                <a:lnTo>
                                  <a:pt x="601" y="255"/>
                                </a:lnTo>
                                <a:lnTo>
                                  <a:pt x="599" y="268"/>
                                </a:lnTo>
                                <a:lnTo>
                                  <a:pt x="597" y="278"/>
                                </a:lnTo>
                                <a:lnTo>
                                  <a:pt x="593" y="286"/>
                                </a:lnTo>
                                <a:lnTo>
                                  <a:pt x="588" y="295"/>
                                </a:lnTo>
                                <a:lnTo>
                                  <a:pt x="581" y="303"/>
                                </a:lnTo>
                                <a:lnTo>
                                  <a:pt x="573" y="311"/>
                                </a:lnTo>
                                <a:lnTo>
                                  <a:pt x="563" y="318"/>
                                </a:lnTo>
                                <a:lnTo>
                                  <a:pt x="552" y="324"/>
                                </a:lnTo>
                                <a:lnTo>
                                  <a:pt x="540" y="330"/>
                                </a:lnTo>
                                <a:lnTo>
                                  <a:pt x="527" y="334"/>
                                </a:lnTo>
                                <a:lnTo>
                                  <a:pt x="512" y="337"/>
                                </a:lnTo>
                                <a:lnTo>
                                  <a:pt x="496" y="339"/>
                                </a:lnTo>
                                <a:lnTo>
                                  <a:pt x="479" y="341"/>
                                </a:lnTo>
                                <a:lnTo>
                                  <a:pt x="462" y="341"/>
                                </a:lnTo>
                                <a:lnTo>
                                  <a:pt x="443" y="341"/>
                                </a:lnTo>
                                <a:lnTo>
                                  <a:pt x="425" y="339"/>
                                </a:lnTo>
                                <a:lnTo>
                                  <a:pt x="408" y="338"/>
                                </a:lnTo>
                                <a:lnTo>
                                  <a:pt x="394" y="335"/>
                                </a:lnTo>
                                <a:lnTo>
                                  <a:pt x="380" y="331"/>
                                </a:lnTo>
                                <a:lnTo>
                                  <a:pt x="368" y="327"/>
                                </a:lnTo>
                                <a:lnTo>
                                  <a:pt x="358" y="322"/>
                                </a:lnTo>
                                <a:lnTo>
                                  <a:pt x="349" y="316"/>
                                </a:lnTo>
                                <a:lnTo>
                                  <a:pt x="338" y="307"/>
                                </a:lnTo>
                                <a:lnTo>
                                  <a:pt x="331" y="297"/>
                                </a:lnTo>
                                <a:lnTo>
                                  <a:pt x="326" y="285"/>
                                </a:lnTo>
                                <a:lnTo>
                                  <a:pt x="324" y="275"/>
                                </a:lnTo>
                                <a:lnTo>
                                  <a:pt x="321" y="263"/>
                                </a:lnTo>
                                <a:lnTo>
                                  <a:pt x="320" y="249"/>
                                </a:lnTo>
                                <a:lnTo>
                                  <a:pt x="320" y="232"/>
                                </a:lnTo>
                                <a:lnTo>
                                  <a:pt x="320" y="215"/>
                                </a:lnTo>
                                <a:lnTo>
                                  <a:pt x="320" y="198"/>
                                </a:lnTo>
                                <a:lnTo>
                                  <a:pt x="320" y="181"/>
                                </a:lnTo>
                                <a:lnTo>
                                  <a:pt x="320" y="164"/>
                                </a:lnTo>
                                <a:lnTo>
                                  <a:pt x="321" y="146"/>
                                </a:lnTo>
                                <a:lnTo>
                                  <a:pt x="323" y="130"/>
                                </a:lnTo>
                                <a:lnTo>
                                  <a:pt x="327" y="116"/>
                                </a:lnTo>
                                <a:lnTo>
                                  <a:pt x="332" y="103"/>
                                </a:lnTo>
                                <a:lnTo>
                                  <a:pt x="339" y="93"/>
                                </a:lnTo>
                                <a:lnTo>
                                  <a:pt x="349" y="83"/>
                                </a:lnTo>
                                <a:lnTo>
                                  <a:pt x="361" y="75"/>
                                </a:lnTo>
                                <a:lnTo>
                                  <a:pt x="376" y="68"/>
                                </a:lnTo>
                                <a:lnTo>
                                  <a:pt x="393" y="62"/>
                                </a:lnTo>
                                <a:lnTo>
                                  <a:pt x="412" y="58"/>
                                </a:lnTo>
                                <a:lnTo>
                                  <a:pt x="433" y="55"/>
                                </a:lnTo>
                                <a:lnTo>
                                  <a:pt x="457" y="54"/>
                                </a:lnTo>
                                <a:lnTo>
                                  <a:pt x="477" y="55"/>
                                </a:lnTo>
                                <a:lnTo>
                                  <a:pt x="495" y="56"/>
                                </a:lnTo>
                                <a:lnTo>
                                  <a:pt x="512" y="59"/>
                                </a:lnTo>
                                <a:lnTo>
                                  <a:pt x="527" y="63"/>
                                </a:lnTo>
                                <a:lnTo>
                                  <a:pt x="542" y="68"/>
                                </a:lnTo>
                                <a:lnTo>
                                  <a:pt x="554" y="73"/>
                                </a:lnTo>
                                <a:lnTo>
                                  <a:pt x="565" y="79"/>
                                </a:lnTo>
                                <a:lnTo>
                                  <a:pt x="574" y="85"/>
                                </a:lnTo>
                                <a:lnTo>
                                  <a:pt x="584" y="95"/>
                                </a:lnTo>
                                <a:lnTo>
                                  <a:pt x="592" y="104"/>
                                </a:lnTo>
                                <a:lnTo>
                                  <a:pt x="596" y="114"/>
                                </a:lnTo>
                                <a:lnTo>
                                  <a:pt x="599" y="122"/>
                                </a:lnTo>
                                <a:lnTo>
                                  <a:pt x="600" y="132"/>
                                </a:lnTo>
                                <a:lnTo>
                                  <a:pt x="602" y="144"/>
                                </a:lnTo>
                                <a:lnTo>
                                  <a:pt x="602" y="158"/>
                                </a:lnTo>
                                <a:close/>
                                <a:moveTo>
                                  <a:pt x="472" y="137"/>
                                </a:moveTo>
                                <a:lnTo>
                                  <a:pt x="472" y="124"/>
                                </a:lnTo>
                                <a:lnTo>
                                  <a:pt x="471" y="116"/>
                                </a:lnTo>
                                <a:lnTo>
                                  <a:pt x="470" y="114"/>
                                </a:lnTo>
                                <a:lnTo>
                                  <a:pt x="468" y="111"/>
                                </a:lnTo>
                                <a:lnTo>
                                  <a:pt x="465" y="110"/>
                                </a:lnTo>
                                <a:lnTo>
                                  <a:pt x="461" y="110"/>
                                </a:lnTo>
                                <a:lnTo>
                                  <a:pt x="457" y="110"/>
                                </a:lnTo>
                                <a:lnTo>
                                  <a:pt x="454" y="111"/>
                                </a:lnTo>
                                <a:lnTo>
                                  <a:pt x="452" y="114"/>
                                </a:lnTo>
                                <a:lnTo>
                                  <a:pt x="451" y="116"/>
                                </a:lnTo>
                                <a:lnTo>
                                  <a:pt x="450" y="124"/>
                                </a:lnTo>
                                <a:lnTo>
                                  <a:pt x="450" y="137"/>
                                </a:lnTo>
                                <a:lnTo>
                                  <a:pt x="450" y="168"/>
                                </a:lnTo>
                                <a:lnTo>
                                  <a:pt x="450" y="198"/>
                                </a:lnTo>
                                <a:lnTo>
                                  <a:pt x="450" y="228"/>
                                </a:lnTo>
                                <a:lnTo>
                                  <a:pt x="450" y="259"/>
                                </a:lnTo>
                                <a:lnTo>
                                  <a:pt x="450" y="271"/>
                                </a:lnTo>
                                <a:lnTo>
                                  <a:pt x="451" y="279"/>
                                </a:lnTo>
                                <a:lnTo>
                                  <a:pt x="452" y="281"/>
                                </a:lnTo>
                                <a:lnTo>
                                  <a:pt x="454" y="284"/>
                                </a:lnTo>
                                <a:lnTo>
                                  <a:pt x="457" y="285"/>
                                </a:lnTo>
                                <a:lnTo>
                                  <a:pt x="461" y="285"/>
                                </a:lnTo>
                                <a:lnTo>
                                  <a:pt x="465" y="285"/>
                                </a:lnTo>
                                <a:lnTo>
                                  <a:pt x="468" y="284"/>
                                </a:lnTo>
                                <a:lnTo>
                                  <a:pt x="470" y="282"/>
                                </a:lnTo>
                                <a:lnTo>
                                  <a:pt x="471" y="279"/>
                                </a:lnTo>
                                <a:lnTo>
                                  <a:pt x="472" y="273"/>
                                </a:lnTo>
                                <a:lnTo>
                                  <a:pt x="472" y="262"/>
                                </a:lnTo>
                                <a:lnTo>
                                  <a:pt x="472" y="231"/>
                                </a:lnTo>
                                <a:lnTo>
                                  <a:pt x="472" y="199"/>
                                </a:lnTo>
                                <a:lnTo>
                                  <a:pt x="472" y="168"/>
                                </a:lnTo>
                                <a:lnTo>
                                  <a:pt x="472" y="137"/>
                                </a:lnTo>
                                <a:close/>
                                <a:moveTo>
                                  <a:pt x="914" y="158"/>
                                </a:moveTo>
                                <a:lnTo>
                                  <a:pt x="914" y="174"/>
                                </a:lnTo>
                                <a:lnTo>
                                  <a:pt x="914" y="191"/>
                                </a:lnTo>
                                <a:lnTo>
                                  <a:pt x="914" y="207"/>
                                </a:lnTo>
                                <a:lnTo>
                                  <a:pt x="914" y="223"/>
                                </a:lnTo>
                                <a:lnTo>
                                  <a:pt x="913" y="241"/>
                                </a:lnTo>
                                <a:lnTo>
                                  <a:pt x="912" y="255"/>
                                </a:lnTo>
                                <a:lnTo>
                                  <a:pt x="911" y="268"/>
                                </a:lnTo>
                                <a:lnTo>
                                  <a:pt x="908" y="278"/>
                                </a:lnTo>
                                <a:lnTo>
                                  <a:pt x="905" y="286"/>
                                </a:lnTo>
                                <a:lnTo>
                                  <a:pt x="900" y="295"/>
                                </a:lnTo>
                                <a:lnTo>
                                  <a:pt x="893" y="303"/>
                                </a:lnTo>
                                <a:lnTo>
                                  <a:pt x="884" y="311"/>
                                </a:lnTo>
                                <a:lnTo>
                                  <a:pt x="875" y="318"/>
                                </a:lnTo>
                                <a:lnTo>
                                  <a:pt x="864" y="324"/>
                                </a:lnTo>
                                <a:lnTo>
                                  <a:pt x="852" y="330"/>
                                </a:lnTo>
                                <a:lnTo>
                                  <a:pt x="838" y="334"/>
                                </a:lnTo>
                                <a:lnTo>
                                  <a:pt x="823" y="337"/>
                                </a:lnTo>
                                <a:lnTo>
                                  <a:pt x="808" y="339"/>
                                </a:lnTo>
                                <a:lnTo>
                                  <a:pt x="791" y="341"/>
                                </a:lnTo>
                                <a:lnTo>
                                  <a:pt x="773" y="341"/>
                                </a:lnTo>
                                <a:lnTo>
                                  <a:pt x="754" y="341"/>
                                </a:lnTo>
                                <a:lnTo>
                                  <a:pt x="736" y="339"/>
                                </a:lnTo>
                                <a:lnTo>
                                  <a:pt x="720" y="338"/>
                                </a:lnTo>
                                <a:lnTo>
                                  <a:pt x="705" y="335"/>
                                </a:lnTo>
                                <a:lnTo>
                                  <a:pt x="692" y="331"/>
                                </a:lnTo>
                                <a:lnTo>
                                  <a:pt x="680" y="327"/>
                                </a:lnTo>
                                <a:lnTo>
                                  <a:pt x="669" y="322"/>
                                </a:lnTo>
                                <a:lnTo>
                                  <a:pt x="661" y="316"/>
                                </a:lnTo>
                                <a:lnTo>
                                  <a:pt x="650" y="307"/>
                                </a:lnTo>
                                <a:lnTo>
                                  <a:pt x="642" y="297"/>
                                </a:lnTo>
                                <a:lnTo>
                                  <a:pt x="638" y="285"/>
                                </a:lnTo>
                                <a:lnTo>
                                  <a:pt x="635" y="275"/>
                                </a:lnTo>
                                <a:lnTo>
                                  <a:pt x="633" y="263"/>
                                </a:lnTo>
                                <a:lnTo>
                                  <a:pt x="632" y="249"/>
                                </a:lnTo>
                                <a:lnTo>
                                  <a:pt x="632" y="232"/>
                                </a:lnTo>
                                <a:lnTo>
                                  <a:pt x="632" y="215"/>
                                </a:lnTo>
                                <a:lnTo>
                                  <a:pt x="632" y="198"/>
                                </a:lnTo>
                                <a:lnTo>
                                  <a:pt x="632" y="181"/>
                                </a:lnTo>
                                <a:lnTo>
                                  <a:pt x="632" y="164"/>
                                </a:lnTo>
                                <a:lnTo>
                                  <a:pt x="632" y="146"/>
                                </a:lnTo>
                                <a:lnTo>
                                  <a:pt x="635" y="130"/>
                                </a:lnTo>
                                <a:lnTo>
                                  <a:pt x="638" y="116"/>
                                </a:lnTo>
                                <a:lnTo>
                                  <a:pt x="644" y="103"/>
                                </a:lnTo>
                                <a:lnTo>
                                  <a:pt x="651" y="93"/>
                                </a:lnTo>
                                <a:lnTo>
                                  <a:pt x="661" y="83"/>
                                </a:lnTo>
                                <a:lnTo>
                                  <a:pt x="673" y="75"/>
                                </a:lnTo>
                                <a:lnTo>
                                  <a:pt x="688" y="68"/>
                                </a:lnTo>
                                <a:lnTo>
                                  <a:pt x="705" y="62"/>
                                </a:lnTo>
                                <a:lnTo>
                                  <a:pt x="724" y="58"/>
                                </a:lnTo>
                                <a:lnTo>
                                  <a:pt x="745" y="55"/>
                                </a:lnTo>
                                <a:lnTo>
                                  <a:pt x="769" y="54"/>
                                </a:lnTo>
                                <a:lnTo>
                                  <a:pt x="788" y="55"/>
                                </a:lnTo>
                                <a:lnTo>
                                  <a:pt x="806" y="56"/>
                                </a:lnTo>
                                <a:lnTo>
                                  <a:pt x="823" y="59"/>
                                </a:lnTo>
                                <a:lnTo>
                                  <a:pt x="839" y="63"/>
                                </a:lnTo>
                                <a:lnTo>
                                  <a:pt x="853" y="68"/>
                                </a:lnTo>
                                <a:lnTo>
                                  <a:pt x="865" y="73"/>
                                </a:lnTo>
                                <a:lnTo>
                                  <a:pt x="876" y="79"/>
                                </a:lnTo>
                                <a:lnTo>
                                  <a:pt x="885" y="85"/>
                                </a:lnTo>
                                <a:lnTo>
                                  <a:pt x="896" y="95"/>
                                </a:lnTo>
                                <a:lnTo>
                                  <a:pt x="904" y="104"/>
                                </a:lnTo>
                                <a:lnTo>
                                  <a:pt x="908" y="114"/>
                                </a:lnTo>
                                <a:lnTo>
                                  <a:pt x="910" y="122"/>
                                </a:lnTo>
                                <a:lnTo>
                                  <a:pt x="912" y="132"/>
                                </a:lnTo>
                                <a:lnTo>
                                  <a:pt x="913" y="144"/>
                                </a:lnTo>
                                <a:lnTo>
                                  <a:pt x="914" y="158"/>
                                </a:lnTo>
                                <a:close/>
                                <a:moveTo>
                                  <a:pt x="784" y="137"/>
                                </a:moveTo>
                                <a:lnTo>
                                  <a:pt x="784" y="124"/>
                                </a:lnTo>
                                <a:lnTo>
                                  <a:pt x="783" y="116"/>
                                </a:lnTo>
                                <a:lnTo>
                                  <a:pt x="781" y="114"/>
                                </a:lnTo>
                                <a:lnTo>
                                  <a:pt x="780" y="111"/>
                                </a:lnTo>
                                <a:lnTo>
                                  <a:pt x="777" y="110"/>
                                </a:lnTo>
                                <a:lnTo>
                                  <a:pt x="772" y="110"/>
                                </a:lnTo>
                                <a:lnTo>
                                  <a:pt x="768" y="110"/>
                                </a:lnTo>
                                <a:lnTo>
                                  <a:pt x="765" y="111"/>
                                </a:lnTo>
                                <a:lnTo>
                                  <a:pt x="764" y="114"/>
                                </a:lnTo>
                                <a:lnTo>
                                  <a:pt x="762" y="116"/>
                                </a:lnTo>
                                <a:lnTo>
                                  <a:pt x="761" y="124"/>
                                </a:lnTo>
                                <a:lnTo>
                                  <a:pt x="761" y="137"/>
                                </a:lnTo>
                                <a:lnTo>
                                  <a:pt x="761" y="168"/>
                                </a:lnTo>
                                <a:lnTo>
                                  <a:pt x="761" y="198"/>
                                </a:lnTo>
                                <a:lnTo>
                                  <a:pt x="761" y="228"/>
                                </a:lnTo>
                                <a:lnTo>
                                  <a:pt x="761" y="259"/>
                                </a:lnTo>
                                <a:lnTo>
                                  <a:pt x="761" y="271"/>
                                </a:lnTo>
                                <a:lnTo>
                                  <a:pt x="762" y="279"/>
                                </a:lnTo>
                                <a:lnTo>
                                  <a:pt x="764" y="281"/>
                                </a:lnTo>
                                <a:lnTo>
                                  <a:pt x="765" y="284"/>
                                </a:lnTo>
                                <a:lnTo>
                                  <a:pt x="768" y="285"/>
                                </a:lnTo>
                                <a:lnTo>
                                  <a:pt x="772" y="285"/>
                                </a:lnTo>
                                <a:lnTo>
                                  <a:pt x="777" y="285"/>
                                </a:lnTo>
                                <a:lnTo>
                                  <a:pt x="780" y="284"/>
                                </a:lnTo>
                                <a:lnTo>
                                  <a:pt x="781" y="282"/>
                                </a:lnTo>
                                <a:lnTo>
                                  <a:pt x="783" y="279"/>
                                </a:lnTo>
                                <a:lnTo>
                                  <a:pt x="784" y="273"/>
                                </a:lnTo>
                                <a:lnTo>
                                  <a:pt x="784" y="262"/>
                                </a:lnTo>
                                <a:lnTo>
                                  <a:pt x="784" y="231"/>
                                </a:lnTo>
                                <a:lnTo>
                                  <a:pt x="784" y="199"/>
                                </a:lnTo>
                                <a:lnTo>
                                  <a:pt x="784" y="168"/>
                                </a:lnTo>
                                <a:lnTo>
                                  <a:pt x="784" y="137"/>
                                </a:lnTo>
                                <a:close/>
                                <a:moveTo>
                                  <a:pt x="1078" y="59"/>
                                </a:moveTo>
                                <a:lnTo>
                                  <a:pt x="1078" y="67"/>
                                </a:lnTo>
                                <a:lnTo>
                                  <a:pt x="1077" y="75"/>
                                </a:lnTo>
                                <a:lnTo>
                                  <a:pt x="1077" y="83"/>
                                </a:lnTo>
                                <a:lnTo>
                                  <a:pt x="1080" y="74"/>
                                </a:lnTo>
                                <a:lnTo>
                                  <a:pt x="1089" y="67"/>
                                </a:lnTo>
                                <a:lnTo>
                                  <a:pt x="1102" y="62"/>
                                </a:lnTo>
                                <a:lnTo>
                                  <a:pt x="1113" y="59"/>
                                </a:lnTo>
                                <a:lnTo>
                                  <a:pt x="1123" y="56"/>
                                </a:lnTo>
                                <a:lnTo>
                                  <a:pt x="1135" y="55"/>
                                </a:lnTo>
                                <a:lnTo>
                                  <a:pt x="1146" y="54"/>
                                </a:lnTo>
                                <a:lnTo>
                                  <a:pt x="1160" y="55"/>
                                </a:lnTo>
                                <a:lnTo>
                                  <a:pt x="1174" y="57"/>
                                </a:lnTo>
                                <a:lnTo>
                                  <a:pt x="1186" y="61"/>
                                </a:lnTo>
                                <a:lnTo>
                                  <a:pt x="1197" y="65"/>
                                </a:lnTo>
                                <a:lnTo>
                                  <a:pt x="1212" y="73"/>
                                </a:lnTo>
                                <a:lnTo>
                                  <a:pt x="1221" y="81"/>
                                </a:lnTo>
                                <a:lnTo>
                                  <a:pt x="1224" y="91"/>
                                </a:lnTo>
                                <a:lnTo>
                                  <a:pt x="1227" y="99"/>
                                </a:lnTo>
                                <a:lnTo>
                                  <a:pt x="1228" y="110"/>
                                </a:lnTo>
                                <a:lnTo>
                                  <a:pt x="1229" y="123"/>
                                </a:lnTo>
                                <a:lnTo>
                                  <a:pt x="1230" y="138"/>
                                </a:lnTo>
                                <a:lnTo>
                                  <a:pt x="1230" y="166"/>
                                </a:lnTo>
                                <a:lnTo>
                                  <a:pt x="1230" y="194"/>
                                </a:lnTo>
                                <a:lnTo>
                                  <a:pt x="1230" y="223"/>
                                </a:lnTo>
                                <a:lnTo>
                                  <a:pt x="1230" y="251"/>
                                </a:lnTo>
                                <a:lnTo>
                                  <a:pt x="1229" y="268"/>
                                </a:lnTo>
                                <a:lnTo>
                                  <a:pt x="1228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23" y="304"/>
                                </a:lnTo>
                                <a:lnTo>
                                  <a:pt x="1219" y="315"/>
                                </a:lnTo>
                                <a:lnTo>
                                  <a:pt x="1209" y="324"/>
                                </a:lnTo>
                                <a:lnTo>
                                  <a:pt x="1195" y="331"/>
                                </a:lnTo>
                                <a:lnTo>
                                  <a:pt x="1184" y="335"/>
                                </a:lnTo>
                                <a:lnTo>
                                  <a:pt x="1172" y="339"/>
                                </a:lnTo>
                                <a:lnTo>
                                  <a:pt x="1159" y="340"/>
                                </a:lnTo>
                                <a:lnTo>
                                  <a:pt x="1145" y="341"/>
                                </a:lnTo>
                                <a:lnTo>
                                  <a:pt x="1133" y="341"/>
                                </a:lnTo>
                                <a:lnTo>
                                  <a:pt x="1122" y="339"/>
                                </a:lnTo>
                                <a:lnTo>
                                  <a:pt x="1112" y="337"/>
                                </a:lnTo>
                                <a:lnTo>
                                  <a:pt x="1102" y="334"/>
                                </a:lnTo>
                                <a:lnTo>
                                  <a:pt x="1088" y="329"/>
                                </a:lnTo>
                                <a:lnTo>
                                  <a:pt x="1080" y="322"/>
                                </a:lnTo>
                                <a:lnTo>
                                  <a:pt x="1077" y="313"/>
                                </a:lnTo>
                                <a:lnTo>
                                  <a:pt x="1077" y="328"/>
                                </a:lnTo>
                                <a:lnTo>
                                  <a:pt x="1077" y="344"/>
                                </a:lnTo>
                                <a:lnTo>
                                  <a:pt x="1077" y="359"/>
                                </a:lnTo>
                                <a:lnTo>
                                  <a:pt x="1077" y="374"/>
                                </a:lnTo>
                                <a:lnTo>
                                  <a:pt x="1044" y="374"/>
                                </a:lnTo>
                                <a:lnTo>
                                  <a:pt x="1012" y="374"/>
                                </a:lnTo>
                                <a:lnTo>
                                  <a:pt x="979" y="374"/>
                                </a:lnTo>
                                <a:lnTo>
                                  <a:pt x="947" y="374"/>
                                </a:lnTo>
                                <a:lnTo>
                                  <a:pt x="947" y="296"/>
                                </a:lnTo>
                                <a:lnTo>
                                  <a:pt x="947" y="217"/>
                                </a:lnTo>
                                <a:lnTo>
                                  <a:pt x="947" y="138"/>
                                </a:lnTo>
                                <a:lnTo>
                                  <a:pt x="947" y="59"/>
                                </a:lnTo>
                                <a:lnTo>
                                  <a:pt x="980" y="59"/>
                                </a:lnTo>
                                <a:lnTo>
                                  <a:pt x="1013" y="59"/>
                                </a:lnTo>
                                <a:lnTo>
                                  <a:pt x="1045" y="59"/>
                                </a:lnTo>
                                <a:lnTo>
                                  <a:pt x="1078" y="59"/>
                                </a:lnTo>
                                <a:close/>
                                <a:moveTo>
                                  <a:pt x="1100" y="141"/>
                                </a:moveTo>
                                <a:lnTo>
                                  <a:pt x="1100" y="125"/>
                                </a:lnTo>
                                <a:lnTo>
                                  <a:pt x="1099" y="116"/>
                                </a:lnTo>
                                <a:lnTo>
                                  <a:pt x="1098" y="114"/>
                                </a:lnTo>
                                <a:lnTo>
                                  <a:pt x="1097" y="111"/>
                                </a:lnTo>
                                <a:lnTo>
                                  <a:pt x="1094" y="110"/>
                                </a:lnTo>
                                <a:lnTo>
                                  <a:pt x="1089" y="110"/>
                                </a:lnTo>
                                <a:lnTo>
                                  <a:pt x="1083" y="110"/>
                                </a:lnTo>
                                <a:lnTo>
                                  <a:pt x="1080" y="111"/>
                                </a:lnTo>
                                <a:lnTo>
                                  <a:pt x="1079" y="114"/>
                                </a:lnTo>
                                <a:lnTo>
                                  <a:pt x="1077" y="117"/>
                                </a:lnTo>
                                <a:lnTo>
                                  <a:pt x="1077" y="126"/>
                                </a:lnTo>
                                <a:lnTo>
                                  <a:pt x="1077" y="141"/>
                                </a:lnTo>
                                <a:lnTo>
                                  <a:pt x="1077" y="169"/>
                                </a:lnTo>
                                <a:lnTo>
                                  <a:pt x="1077" y="197"/>
                                </a:lnTo>
                                <a:lnTo>
                                  <a:pt x="1077" y="225"/>
                                </a:lnTo>
                                <a:lnTo>
                                  <a:pt x="1077" y="253"/>
                                </a:lnTo>
                                <a:lnTo>
                                  <a:pt x="1077" y="269"/>
                                </a:lnTo>
                                <a:lnTo>
                                  <a:pt x="1077" y="278"/>
                                </a:lnTo>
                                <a:lnTo>
                                  <a:pt x="1079" y="281"/>
                                </a:lnTo>
                                <a:lnTo>
                                  <a:pt x="1080" y="284"/>
                                </a:lnTo>
                                <a:lnTo>
                                  <a:pt x="1084" y="285"/>
                                </a:lnTo>
                                <a:lnTo>
                                  <a:pt x="1089" y="285"/>
                                </a:lnTo>
                                <a:lnTo>
                                  <a:pt x="1094" y="285"/>
                                </a:lnTo>
                                <a:lnTo>
                                  <a:pt x="1097" y="284"/>
                                </a:lnTo>
                                <a:lnTo>
                                  <a:pt x="1098" y="281"/>
                                </a:lnTo>
                                <a:lnTo>
                                  <a:pt x="1099" y="279"/>
                                </a:lnTo>
                                <a:lnTo>
                                  <a:pt x="1100" y="271"/>
                                </a:lnTo>
                                <a:lnTo>
                                  <a:pt x="1100" y="257"/>
                                </a:lnTo>
                                <a:lnTo>
                                  <a:pt x="1100" y="228"/>
                                </a:lnTo>
                                <a:lnTo>
                                  <a:pt x="1100" y="199"/>
                                </a:lnTo>
                                <a:lnTo>
                                  <a:pt x="1100" y="170"/>
                                </a:lnTo>
                                <a:lnTo>
                                  <a:pt x="1100" y="141"/>
                                </a:lnTo>
                                <a:close/>
                                <a:moveTo>
                                  <a:pt x="1618" y="388"/>
                                </a:moveTo>
                                <a:lnTo>
                                  <a:pt x="1595" y="388"/>
                                </a:lnTo>
                                <a:lnTo>
                                  <a:pt x="1572" y="388"/>
                                </a:lnTo>
                                <a:lnTo>
                                  <a:pt x="1549" y="388"/>
                                </a:lnTo>
                                <a:lnTo>
                                  <a:pt x="1527" y="388"/>
                                </a:lnTo>
                                <a:lnTo>
                                  <a:pt x="1527" y="375"/>
                                </a:lnTo>
                                <a:lnTo>
                                  <a:pt x="1527" y="362"/>
                                </a:lnTo>
                                <a:lnTo>
                                  <a:pt x="1527" y="349"/>
                                </a:lnTo>
                                <a:lnTo>
                                  <a:pt x="1527" y="336"/>
                                </a:lnTo>
                                <a:lnTo>
                                  <a:pt x="1480" y="336"/>
                                </a:lnTo>
                                <a:lnTo>
                                  <a:pt x="1434" y="336"/>
                                </a:lnTo>
                                <a:lnTo>
                                  <a:pt x="1387" y="336"/>
                                </a:lnTo>
                                <a:lnTo>
                                  <a:pt x="1341" y="336"/>
                                </a:lnTo>
                                <a:lnTo>
                                  <a:pt x="1341" y="349"/>
                                </a:lnTo>
                                <a:lnTo>
                                  <a:pt x="1341" y="362"/>
                                </a:lnTo>
                                <a:lnTo>
                                  <a:pt x="1341" y="375"/>
                                </a:lnTo>
                                <a:lnTo>
                                  <a:pt x="1341" y="388"/>
                                </a:lnTo>
                                <a:lnTo>
                                  <a:pt x="1318" y="388"/>
                                </a:lnTo>
                                <a:lnTo>
                                  <a:pt x="1295" y="388"/>
                                </a:lnTo>
                                <a:lnTo>
                                  <a:pt x="1272" y="388"/>
                                </a:lnTo>
                                <a:lnTo>
                                  <a:pt x="1250" y="388"/>
                                </a:lnTo>
                                <a:lnTo>
                                  <a:pt x="1250" y="357"/>
                                </a:lnTo>
                                <a:lnTo>
                                  <a:pt x="1250" y="326"/>
                                </a:lnTo>
                                <a:lnTo>
                                  <a:pt x="1250" y="295"/>
                                </a:lnTo>
                                <a:lnTo>
                                  <a:pt x="1250" y="264"/>
                                </a:lnTo>
                                <a:lnTo>
                                  <a:pt x="1259" y="264"/>
                                </a:lnTo>
                                <a:lnTo>
                                  <a:pt x="1268" y="264"/>
                                </a:lnTo>
                                <a:lnTo>
                                  <a:pt x="1277" y="264"/>
                                </a:lnTo>
                                <a:lnTo>
                                  <a:pt x="1287" y="251"/>
                                </a:lnTo>
                                <a:lnTo>
                                  <a:pt x="1296" y="235"/>
                                </a:lnTo>
                                <a:lnTo>
                                  <a:pt x="1304" y="215"/>
                                </a:lnTo>
                                <a:lnTo>
                                  <a:pt x="1312" y="192"/>
                                </a:lnTo>
                                <a:lnTo>
                                  <a:pt x="1318" y="166"/>
                                </a:lnTo>
                                <a:lnTo>
                                  <a:pt x="1323" y="137"/>
                                </a:lnTo>
                                <a:lnTo>
                                  <a:pt x="1325" y="107"/>
                                </a:lnTo>
                                <a:lnTo>
                                  <a:pt x="1326" y="74"/>
                                </a:lnTo>
                                <a:lnTo>
                                  <a:pt x="1326" y="69"/>
                                </a:lnTo>
                                <a:lnTo>
                                  <a:pt x="1326" y="64"/>
                                </a:lnTo>
                                <a:lnTo>
                                  <a:pt x="1326" y="59"/>
                                </a:lnTo>
                                <a:lnTo>
                                  <a:pt x="1393" y="59"/>
                                </a:lnTo>
                                <a:lnTo>
                                  <a:pt x="1460" y="59"/>
                                </a:lnTo>
                                <a:lnTo>
                                  <a:pt x="1526" y="59"/>
                                </a:lnTo>
                                <a:lnTo>
                                  <a:pt x="1593" y="59"/>
                                </a:lnTo>
                                <a:lnTo>
                                  <a:pt x="1593" y="110"/>
                                </a:lnTo>
                                <a:lnTo>
                                  <a:pt x="1593" y="161"/>
                                </a:lnTo>
                                <a:lnTo>
                                  <a:pt x="1593" y="212"/>
                                </a:lnTo>
                                <a:lnTo>
                                  <a:pt x="1593" y="263"/>
                                </a:lnTo>
                                <a:lnTo>
                                  <a:pt x="1601" y="263"/>
                                </a:lnTo>
                                <a:lnTo>
                                  <a:pt x="1609" y="263"/>
                                </a:lnTo>
                                <a:lnTo>
                                  <a:pt x="1618" y="263"/>
                                </a:lnTo>
                                <a:lnTo>
                                  <a:pt x="1618" y="294"/>
                                </a:lnTo>
                                <a:lnTo>
                                  <a:pt x="1618" y="326"/>
                                </a:lnTo>
                                <a:lnTo>
                                  <a:pt x="1618" y="357"/>
                                </a:lnTo>
                                <a:lnTo>
                                  <a:pt x="1618" y="388"/>
                                </a:lnTo>
                                <a:close/>
                                <a:moveTo>
                                  <a:pt x="1464" y="263"/>
                                </a:moveTo>
                                <a:lnTo>
                                  <a:pt x="1464" y="229"/>
                                </a:lnTo>
                                <a:lnTo>
                                  <a:pt x="1464" y="196"/>
                                </a:lnTo>
                                <a:lnTo>
                                  <a:pt x="1464" y="162"/>
                                </a:lnTo>
                                <a:lnTo>
                                  <a:pt x="1464" y="128"/>
                                </a:lnTo>
                                <a:lnTo>
                                  <a:pt x="1458" y="128"/>
                                </a:lnTo>
                                <a:lnTo>
                                  <a:pt x="1451" y="128"/>
                                </a:lnTo>
                                <a:lnTo>
                                  <a:pt x="1445" y="128"/>
                                </a:lnTo>
                                <a:lnTo>
                                  <a:pt x="1445" y="127"/>
                                </a:lnTo>
                                <a:lnTo>
                                  <a:pt x="1443" y="164"/>
                                </a:lnTo>
                                <a:lnTo>
                                  <a:pt x="1436" y="199"/>
                                </a:lnTo>
                                <a:lnTo>
                                  <a:pt x="1425" y="232"/>
                                </a:lnTo>
                                <a:lnTo>
                                  <a:pt x="1410" y="263"/>
                                </a:lnTo>
                                <a:lnTo>
                                  <a:pt x="1423" y="263"/>
                                </a:lnTo>
                                <a:lnTo>
                                  <a:pt x="1437" y="263"/>
                                </a:lnTo>
                                <a:lnTo>
                                  <a:pt x="1450" y="263"/>
                                </a:lnTo>
                                <a:lnTo>
                                  <a:pt x="1464" y="263"/>
                                </a:lnTo>
                                <a:close/>
                                <a:moveTo>
                                  <a:pt x="1947" y="336"/>
                                </a:moveTo>
                                <a:lnTo>
                                  <a:pt x="1918" y="336"/>
                                </a:lnTo>
                                <a:lnTo>
                                  <a:pt x="1889" y="336"/>
                                </a:lnTo>
                                <a:lnTo>
                                  <a:pt x="1861" y="336"/>
                                </a:lnTo>
                                <a:lnTo>
                                  <a:pt x="1832" y="336"/>
                                </a:lnTo>
                                <a:lnTo>
                                  <a:pt x="1832" y="300"/>
                                </a:lnTo>
                                <a:lnTo>
                                  <a:pt x="1832" y="264"/>
                                </a:lnTo>
                                <a:lnTo>
                                  <a:pt x="1832" y="227"/>
                                </a:lnTo>
                                <a:lnTo>
                                  <a:pt x="1832" y="191"/>
                                </a:lnTo>
                                <a:lnTo>
                                  <a:pt x="1814" y="227"/>
                                </a:lnTo>
                                <a:lnTo>
                                  <a:pt x="1796" y="264"/>
                                </a:lnTo>
                                <a:lnTo>
                                  <a:pt x="1778" y="300"/>
                                </a:lnTo>
                                <a:lnTo>
                                  <a:pt x="1760" y="336"/>
                                </a:lnTo>
                                <a:lnTo>
                                  <a:pt x="1731" y="336"/>
                                </a:lnTo>
                                <a:lnTo>
                                  <a:pt x="1701" y="336"/>
                                </a:lnTo>
                                <a:lnTo>
                                  <a:pt x="1672" y="336"/>
                                </a:lnTo>
                                <a:lnTo>
                                  <a:pt x="1643" y="336"/>
                                </a:lnTo>
                                <a:lnTo>
                                  <a:pt x="1643" y="267"/>
                                </a:lnTo>
                                <a:lnTo>
                                  <a:pt x="1643" y="198"/>
                                </a:lnTo>
                                <a:lnTo>
                                  <a:pt x="1643" y="128"/>
                                </a:lnTo>
                                <a:lnTo>
                                  <a:pt x="1643" y="59"/>
                                </a:lnTo>
                                <a:lnTo>
                                  <a:pt x="1671" y="59"/>
                                </a:lnTo>
                                <a:lnTo>
                                  <a:pt x="1700" y="59"/>
                                </a:lnTo>
                                <a:lnTo>
                                  <a:pt x="1729" y="59"/>
                                </a:lnTo>
                                <a:lnTo>
                                  <a:pt x="1758" y="59"/>
                                </a:lnTo>
                                <a:lnTo>
                                  <a:pt x="1758" y="95"/>
                                </a:lnTo>
                                <a:lnTo>
                                  <a:pt x="1758" y="131"/>
                                </a:lnTo>
                                <a:lnTo>
                                  <a:pt x="1758" y="167"/>
                                </a:lnTo>
                                <a:lnTo>
                                  <a:pt x="1758" y="203"/>
                                </a:lnTo>
                                <a:lnTo>
                                  <a:pt x="1775" y="167"/>
                                </a:lnTo>
                                <a:lnTo>
                                  <a:pt x="1792" y="131"/>
                                </a:lnTo>
                                <a:lnTo>
                                  <a:pt x="1810" y="95"/>
                                </a:lnTo>
                                <a:lnTo>
                                  <a:pt x="1827" y="59"/>
                                </a:lnTo>
                                <a:lnTo>
                                  <a:pt x="1857" y="59"/>
                                </a:lnTo>
                                <a:lnTo>
                                  <a:pt x="1887" y="59"/>
                                </a:lnTo>
                                <a:lnTo>
                                  <a:pt x="1917" y="59"/>
                                </a:lnTo>
                                <a:lnTo>
                                  <a:pt x="1947" y="59"/>
                                </a:lnTo>
                                <a:lnTo>
                                  <a:pt x="1947" y="128"/>
                                </a:lnTo>
                                <a:lnTo>
                                  <a:pt x="1947" y="198"/>
                                </a:lnTo>
                                <a:lnTo>
                                  <a:pt x="1947" y="267"/>
                                </a:lnTo>
                                <a:lnTo>
                                  <a:pt x="1947" y="336"/>
                                </a:lnTo>
                                <a:close/>
                                <a:moveTo>
                                  <a:pt x="2272" y="336"/>
                                </a:moveTo>
                                <a:lnTo>
                                  <a:pt x="2240" y="336"/>
                                </a:lnTo>
                                <a:lnTo>
                                  <a:pt x="2207" y="336"/>
                                </a:lnTo>
                                <a:lnTo>
                                  <a:pt x="2175" y="336"/>
                                </a:lnTo>
                                <a:lnTo>
                                  <a:pt x="2143" y="336"/>
                                </a:lnTo>
                                <a:lnTo>
                                  <a:pt x="2143" y="311"/>
                                </a:lnTo>
                                <a:lnTo>
                                  <a:pt x="2143" y="287"/>
                                </a:lnTo>
                                <a:lnTo>
                                  <a:pt x="2143" y="262"/>
                                </a:lnTo>
                                <a:lnTo>
                                  <a:pt x="2143" y="237"/>
                                </a:lnTo>
                                <a:lnTo>
                                  <a:pt x="2133" y="237"/>
                                </a:lnTo>
                                <a:lnTo>
                                  <a:pt x="2123" y="237"/>
                                </a:lnTo>
                                <a:lnTo>
                                  <a:pt x="2112" y="237"/>
                                </a:lnTo>
                                <a:lnTo>
                                  <a:pt x="2112" y="262"/>
                                </a:lnTo>
                                <a:lnTo>
                                  <a:pt x="2112" y="287"/>
                                </a:lnTo>
                                <a:lnTo>
                                  <a:pt x="2112" y="311"/>
                                </a:lnTo>
                                <a:lnTo>
                                  <a:pt x="2112" y="336"/>
                                </a:lnTo>
                                <a:lnTo>
                                  <a:pt x="2080" y="336"/>
                                </a:lnTo>
                                <a:lnTo>
                                  <a:pt x="2048" y="336"/>
                                </a:lnTo>
                                <a:lnTo>
                                  <a:pt x="2016" y="336"/>
                                </a:lnTo>
                                <a:lnTo>
                                  <a:pt x="1983" y="336"/>
                                </a:lnTo>
                                <a:lnTo>
                                  <a:pt x="1983" y="267"/>
                                </a:lnTo>
                                <a:lnTo>
                                  <a:pt x="1983" y="198"/>
                                </a:lnTo>
                                <a:lnTo>
                                  <a:pt x="1983" y="128"/>
                                </a:lnTo>
                                <a:lnTo>
                                  <a:pt x="1983" y="59"/>
                                </a:lnTo>
                                <a:lnTo>
                                  <a:pt x="2016" y="59"/>
                                </a:lnTo>
                                <a:lnTo>
                                  <a:pt x="2048" y="59"/>
                                </a:lnTo>
                                <a:lnTo>
                                  <a:pt x="2080" y="59"/>
                                </a:lnTo>
                                <a:lnTo>
                                  <a:pt x="2112" y="59"/>
                                </a:lnTo>
                                <a:lnTo>
                                  <a:pt x="2112" y="83"/>
                                </a:lnTo>
                                <a:lnTo>
                                  <a:pt x="2112" y="107"/>
                                </a:lnTo>
                                <a:lnTo>
                                  <a:pt x="2112" y="132"/>
                                </a:lnTo>
                                <a:lnTo>
                                  <a:pt x="2112" y="156"/>
                                </a:lnTo>
                                <a:lnTo>
                                  <a:pt x="2123" y="156"/>
                                </a:lnTo>
                                <a:lnTo>
                                  <a:pt x="2133" y="156"/>
                                </a:lnTo>
                                <a:lnTo>
                                  <a:pt x="2143" y="156"/>
                                </a:lnTo>
                                <a:lnTo>
                                  <a:pt x="2143" y="132"/>
                                </a:lnTo>
                                <a:lnTo>
                                  <a:pt x="2143" y="107"/>
                                </a:lnTo>
                                <a:lnTo>
                                  <a:pt x="2143" y="83"/>
                                </a:lnTo>
                                <a:lnTo>
                                  <a:pt x="2143" y="59"/>
                                </a:lnTo>
                                <a:lnTo>
                                  <a:pt x="2175" y="59"/>
                                </a:lnTo>
                                <a:lnTo>
                                  <a:pt x="2207" y="59"/>
                                </a:lnTo>
                                <a:lnTo>
                                  <a:pt x="2240" y="59"/>
                                </a:lnTo>
                                <a:lnTo>
                                  <a:pt x="2272" y="59"/>
                                </a:lnTo>
                                <a:lnTo>
                                  <a:pt x="2272" y="128"/>
                                </a:lnTo>
                                <a:lnTo>
                                  <a:pt x="2272" y="198"/>
                                </a:lnTo>
                                <a:lnTo>
                                  <a:pt x="2272" y="267"/>
                                </a:lnTo>
                                <a:lnTo>
                                  <a:pt x="2272" y="336"/>
                                </a:lnTo>
                                <a:close/>
                                <a:moveTo>
                                  <a:pt x="2426" y="172"/>
                                </a:moveTo>
                                <a:lnTo>
                                  <a:pt x="2395" y="172"/>
                                </a:lnTo>
                                <a:lnTo>
                                  <a:pt x="2365" y="172"/>
                                </a:lnTo>
                                <a:lnTo>
                                  <a:pt x="2334" y="172"/>
                                </a:lnTo>
                                <a:lnTo>
                                  <a:pt x="2303" y="172"/>
                                </a:lnTo>
                                <a:lnTo>
                                  <a:pt x="2303" y="164"/>
                                </a:lnTo>
                                <a:lnTo>
                                  <a:pt x="2303" y="157"/>
                                </a:lnTo>
                                <a:lnTo>
                                  <a:pt x="2303" y="149"/>
                                </a:lnTo>
                                <a:lnTo>
                                  <a:pt x="2304" y="134"/>
                                </a:lnTo>
                                <a:lnTo>
                                  <a:pt x="2306" y="121"/>
                                </a:lnTo>
                                <a:lnTo>
                                  <a:pt x="2309" y="109"/>
                                </a:lnTo>
                                <a:lnTo>
                                  <a:pt x="2314" y="99"/>
                                </a:lnTo>
                                <a:lnTo>
                                  <a:pt x="2321" y="91"/>
                                </a:lnTo>
                                <a:lnTo>
                                  <a:pt x="2330" y="83"/>
                                </a:lnTo>
                                <a:lnTo>
                                  <a:pt x="2343" y="75"/>
                                </a:lnTo>
                                <a:lnTo>
                                  <a:pt x="2358" y="68"/>
                                </a:lnTo>
                                <a:lnTo>
                                  <a:pt x="2375" y="62"/>
                                </a:lnTo>
                                <a:lnTo>
                                  <a:pt x="2395" y="58"/>
                                </a:lnTo>
                                <a:lnTo>
                                  <a:pt x="2417" y="55"/>
                                </a:lnTo>
                                <a:lnTo>
                                  <a:pt x="2442" y="54"/>
                                </a:lnTo>
                                <a:lnTo>
                                  <a:pt x="2471" y="55"/>
                                </a:lnTo>
                                <a:lnTo>
                                  <a:pt x="2496" y="58"/>
                                </a:lnTo>
                                <a:lnTo>
                                  <a:pt x="2518" y="63"/>
                                </a:lnTo>
                                <a:lnTo>
                                  <a:pt x="2536" y="70"/>
                                </a:lnTo>
                                <a:lnTo>
                                  <a:pt x="2550" y="78"/>
                                </a:lnTo>
                                <a:lnTo>
                                  <a:pt x="2561" y="87"/>
                                </a:lnTo>
                                <a:lnTo>
                                  <a:pt x="2569" y="97"/>
                                </a:lnTo>
                                <a:lnTo>
                                  <a:pt x="2574" y="108"/>
                                </a:lnTo>
                                <a:lnTo>
                                  <a:pt x="2577" y="122"/>
                                </a:lnTo>
                                <a:lnTo>
                                  <a:pt x="2579" y="141"/>
                                </a:lnTo>
                                <a:lnTo>
                                  <a:pt x="2580" y="167"/>
                                </a:lnTo>
                                <a:lnTo>
                                  <a:pt x="2581" y="197"/>
                                </a:lnTo>
                                <a:lnTo>
                                  <a:pt x="2581" y="232"/>
                                </a:lnTo>
                                <a:lnTo>
                                  <a:pt x="2581" y="267"/>
                                </a:lnTo>
                                <a:lnTo>
                                  <a:pt x="2581" y="301"/>
                                </a:lnTo>
                                <a:lnTo>
                                  <a:pt x="2581" y="336"/>
                                </a:lnTo>
                                <a:lnTo>
                                  <a:pt x="2549" y="336"/>
                                </a:lnTo>
                                <a:lnTo>
                                  <a:pt x="2518" y="336"/>
                                </a:lnTo>
                                <a:lnTo>
                                  <a:pt x="2486" y="336"/>
                                </a:lnTo>
                                <a:lnTo>
                                  <a:pt x="2454" y="336"/>
                                </a:lnTo>
                                <a:lnTo>
                                  <a:pt x="2454" y="328"/>
                                </a:lnTo>
                                <a:lnTo>
                                  <a:pt x="2454" y="320"/>
                                </a:lnTo>
                                <a:lnTo>
                                  <a:pt x="2454" y="312"/>
                                </a:lnTo>
                                <a:lnTo>
                                  <a:pt x="2454" y="321"/>
                                </a:lnTo>
                                <a:lnTo>
                                  <a:pt x="2448" y="328"/>
                                </a:lnTo>
                                <a:lnTo>
                                  <a:pt x="2435" y="333"/>
                                </a:lnTo>
                                <a:lnTo>
                                  <a:pt x="2426" y="337"/>
                                </a:lnTo>
                                <a:lnTo>
                                  <a:pt x="2415" y="339"/>
                                </a:lnTo>
                                <a:lnTo>
                                  <a:pt x="2404" y="341"/>
                                </a:lnTo>
                                <a:lnTo>
                                  <a:pt x="2391" y="341"/>
                                </a:lnTo>
                                <a:lnTo>
                                  <a:pt x="2375" y="340"/>
                                </a:lnTo>
                                <a:lnTo>
                                  <a:pt x="2360" y="338"/>
                                </a:lnTo>
                                <a:lnTo>
                                  <a:pt x="2345" y="334"/>
                                </a:lnTo>
                                <a:lnTo>
                                  <a:pt x="2331" y="328"/>
                                </a:lnTo>
                                <a:lnTo>
                                  <a:pt x="2319" y="320"/>
                                </a:lnTo>
                                <a:lnTo>
                                  <a:pt x="2310" y="308"/>
                                </a:lnTo>
                                <a:lnTo>
                                  <a:pt x="2305" y="292"/>
                                </a:lnTo>
                                <a:lnTo>
                                  <a:pt x="2303" y="272"/>
                                </a:lnTo>
                                <a:lnTo>
                                  <a:pt x="2303" y="265"/>
                                </a:lnTo>
                                <a:lnTo>
                                  <a:pt x="2303" y="258"/>
                                </a:lnTo>
                                <a:lnTo>
                                  <a:pt x="2303" y="250"/>
                                </a:lnTo>
                                <a:lnTo>
                                  <a:pt x="2304" y="236"/>
                                </a:lnTo>
                                <a:lnTo>
                                  <a:pt x="2307" y="223"/>
                                </a:lnTo>
                                <a:lnTo>
                                  <a:pt x="2312" y="214"/>
                                </a:lnTo>
                                <a:lnTo>
                                  <a:pt x="2318" y="206"/>
                                </a:lnTo>
                                <a:lnTo>
                                  <a:pt x="2328" y="200"/>
                                </a:lnTo>
                                <a:lnTo>
                                  <a:pt x="2343" y="194"/>
                                </a:lnTo>
                                <a:lnTo>
                                  <a:pt x="2363" y="187"/>
                                </a:lnTo>
                                <a:lnTo>
                                  <a:pt x="2388" y="180"/>
                                </a:lnTo>
                                <a:lnTo>
                                  <a:pt x="2413" y="173"/>
                                </a:lnTo>
                                <a:lnTo>
                                  <a:pt x="2431" y="167"/>
                                </a:lnTo>
                                <a:lnTo>
                                  <a:pt x="2443" y="163"/>
                                </a:lnTo>
                                <a:lnTo>
                                  <a:pt x="2448" y="160"/>
                                </a:lnTo>
                                <a:lnTo>
                                  <a:pt x="2450" y="157"/>
                                </a:lnTo>
                                <a:lnTo>
                                  <a:pt x="2451" y="150"/>
                                </a:lnTo>
                                <a:lnTo>
                                  <a:pt x="2451" y="140"/>
                                </a:lnTo>
                                <a:lnTo>
                                  <a:pt x="2451" y="126"/>
                                </a:lnTo>
                                <a:lnTo>
                                  <a:pt x="2450" y="118"/>
                                </a:lnTo>
                                <a:lnTo>
                                  <a:pt x="2447" y="115"/>
                                </a:lnTo>
                                <a:lnTo>
                                  <a:pt x="2445" y="112"/>
                                </a:lnTo>
                                <a:lnTo>
                                  <a:pt x="2442" y="110"/>
                                </a:lnTo>
                                <a:lnTo>
                                  <a:pt x="2437" y="110"/>
                                </a:lnTo>
                                <a:lnTo>
                                  <a:pt x="2432" y="110"/>
                                </a:lnTo>
                                <a:lnTo>
                                  <a:pt x="2429" y="111"/>
                                </a:lnTo>
                                <a:lnTo>
                                  <a:pt x="2428" y="114"/>
                                </a:lnTo>
                                <a:lnTo>
                                  <a:pt x="2426" y="116"/>
                                </a:lnTo>
                                <a:lnTo>
                                  <a:pt x="2426" y="125"/>
                                </a:lnTo>
                                <a:lnTo>
                                  <a:pt x="2426" y="139"/>
                                </a:lnTo>
                                <a:lnTo>
                                  <a:pt x="2426" y="150"/>
                                </a:lnTo>
                                <a:lnTo>
                                  <a:pt x="2426" y="161"/>
                                </a:lnTo>
                                <a:lnTo>
                                  <a:pt x="2426" y="172"/>
                                </a:lnTo>
                                <a:close/>
                                <a:moveTo>
                                  <a:pt x="2451" y="208"/>
                                </a:moveTo>
                                <a:lnTo>
                                  <a:pt x="2440" y="217"/>
                                </a:lnTo>
                                <a:lnTo>
                                  <a:pt x="2433" y="224"/>
                                </a:lnTo>
                                <a:lnTo>
                                  <a:pt x="2430" y="230"/>
                                </a:lnTo>
                                <a:lnTo>
                                  <a:pt x="2427" y="236"/>
                                </a:lnTo>
                                <a:lnTo>
                                  <a:pt x="2426" y="245"/>
                                </a:lnTo>
                                <a:lnTo>
                                  <a:pt x="2426" y="256"/>
                                </a:lnTo>
                                <a:lnTo>
                                  <a:pt x="2426" y="270"/>
                                </a:lnTo>
                                <a:lnTo>
                                  <a:pt x="2427" y="278"/>
                                </a:lnTo>
                                <a:lnTo>
                                  <a:pt x="2429" y="281"/>
                                </a:lnTo>
                                <a:lnTo>
                                  <a:pt x="2431" y="284"/>
                                </a:lnTo>
                                <a:lnTo>
                                  <a:pt x="2434" y="285"/>
                                </a:lnTo>
                                <a:lnTo>
                                  <a:pt x="2439" y="285"/>
                                </a:lnTo>
                                <a:lnTo>
                                  <a:pt x="2444" y="285"/>
                                </a:lnTo>
                                <a:lnTo>
                                  <a:pt x="2447" y="284"/>
                                </a:lnTo>
                                <a:lnTo>
                                  <a:pt x="2449" y="282"/>
                                </a:lnTo>
                                <a:lnTo>
                                  <a:pt x="2450" y="280"/>
                                </a:lnTo>
                                <a:lnTo>
                                  <a:pt x="2451" y="273"/>
                                </a:lnTo>
                                <a:lnTo>
                                  <a:pt x="2451" y="260"/>
                                </a:lnTo>
                                <a:lnTo>
                                  <a:pt x="2451" y="247"/>
                                </a:lnTo>
                                <a:lnTo>
                                  <a:pt x="2451" y="234"/>
                                </a:lnTo>
                                <a:lnTo>
                                  <a:pt x="2451" y="221"/>
                                </a:lnTo>
                                <a:lnTo>
                                  <a:pt x="2451" y="208"/>
                                </a:lnTo>
                                <a:close/>
                                <a:moveTo>
                                  <a:pt x="2616" y="336"/>
                                </a:moveTo>
                                <a:lnTo>
                                  <a:pt x="2616" y="267"/>
                                </a:lnTo>
                                <a:lnTo>
                                  <a:pt x="2616" y="198"/>
                                </a:lnTo>
                                <a:lnTo>
                                  <a:pt x="2616" y="128"/>
                                </a:lnTo>
                                <a:lnTo>
                                  <a:pt x="2616" y="59"/>
                                </a:lnTo>
                                <a:lnTo>
                                  <a:pt x="2648" y="59"/>
                                </a:lnTo>
                                <a:lnTo>
                                  <a:pt x="2680" y="59"/>
                                </a:lnTo>
                                <a:lnTo>
                                  <a:pt x="2712" y="59"/>
                                </a:lnTo>
                                <a:lnTo>
                                  <a:pt x="2745" y="59"/>
                                </a:lnTo>
                                <a:lnTo>
                                  <a:pt x="2745" y="112"/>
                                </a:lnTo>
                                <a:lnTo>
                                  <a:pt x="2745" y="165"/>
                                </a:lnTo>
                                <a:lnTo>
                                  <a:pt x="2745" y="218"/>
                                </a:lnTo>
                                <a:lnTo>
                                  <a:pt x="2745" y="271"/>
                                </a:lnTo>
                                <a:lnTo>
                                  <a:pt x="2755" y="271"/>
                                </a:lnTo>
                                <a:lnTo>
                                  <a:pt x="2764" y="271"/>
                                </a:lnTo>
                                <a:lnTo>
                                  <a:pt x="2774" y="271"/>
                                </a:lnTo>
                                <a:lnTo>
                                  <a:pt x="2774" y="218"/>
                                </a:lnTo>
                                <a:lnTo>
                                  <a:pt x="2774" y="165"/>
                                </a:lnTo>
                                <a:lnTo>
                                  <a:pt x="2774" y="112"/>
                                </a:lnTo>
                                <a:lnTo>
                                  <a:pt x="2774" y="59"/>
                                </a:lnTo>
                                <a:lnTo>
                                  <a:pt x="2807" y="59"/>
                                </a:lnTo>
                                <a:lnTo>
                                  <a:pt x="2839" y="59"/>
                                </a:lnTo>
                                <a:lnTo>
                                  <a:pt x="2871" y="59"/>
                                </a:lnTo>
                                <a:lnTo>
                                  <a:pt x="2904" y="59"/>
                                </a:lnTo>
                                <a:lnTo>
                                  <a:pt x="2904" y="112"/>
                                </a:lnTo>
                                <a:lnTo>
                                  <a:pt x="2904" y="165"/>
                                </a:lnTo>
                                <a:lnTo>
                                  <a:pt x="2904" y="218"/>
                                </a:lnTo>
                                <a:lnTo>
                                  <a:pt x="2904" y="271"/>
                                </a:lnTo>
                                <a:lnTo>
                                  <a:pt x="2912" y="271"/>
                                </a:lnTo>
                                <a:lnTo>
                                  <a:pt x="2920" y="271"/>
                                </a:lnTo>
                                <a:lnTo>
                                  <a:pt x="2929" y="271"/>
                                </a:lnTo>
                                <a:lnTo>
                                  <a:pt x="2929" y="301"/>
                                </a:lnTo>
                                <a:lnTo>
                                  <a:pt x="2929" y="330"/>
                                </a:lnTo>
                                <a:lnTo>
                                  <a:pt x="2929" y="359"/>
                                </a:lnTo>
                                <a:lnTo>
                                  <a:pt x="2929" y="388"/>
                                </a:lnTo>
                                <a:lnTo>
                                  <a:pt x="2906" y="388"/>
                                </a:lnTo>
                                <a:lnTo>
                                  <a:pt x="2883" y="388"/>
                                </a:lnTo>
                                <a:lnTo>
                                  <a:pt x="2860" y="388"/>
                                </a:lnTo>
                                <a:lnTo>
                                  <a:pt x="2838" y="388"/>
                                </a:lnTo>
                                <a:lnTo>
                                  <a:pt x="2838" y="375"/>
                                </a:lnTo>
                                <a:lnTo>
                                  <a:pt x="2838" y="362"/>
                                </a:lnTo>
                                <a:lnTo>
                                  <a:pt x="2838" y="349"/>
                                </a:lnTo>
                                <a:lnTo>
                                  <a:pt x="2838" y="336"/>
                                </a:lnTo>
                                <a:lnTo>
                                  <a:pt x="2782" y="336"/>
                                </a:lnTo>
                                <a:lnTo>
                                  <a:pt x="2727" y="336"/>
                                </a:lnTo>
                                <a:lnTo>
                                  <a:pt x="2671" y="336"/>
                                </a:lnTo>
                                <a:lnTo>
                                  <a:pt x="2616" y="336"/>
                                </a:lnTo>
                                <a:close/>
                                <a:moveTo>
                                  <a:pt x="3257" y="336"/>
                                </a:moveTo>
                                <a:lnTo>
                                  <a:pt x="3228" y="336"/>
                                </a:lnTo>
                                <a:lnTo>
                                  <a:pt x="3199" y="336"/>
                                </a:lnTo>
                                <a:lnTo>
                                  <a:pt x="3171" y="336"/>
                                </a:lnTo>
                                <a:lnTo>
                                  <a:pt x="3142" y="336"/>
                                </a:lnTo>
                                <a:lnTo>
                                  <a:pt x="3142" y="300"/>
                                </a:lnTo>
                                <a:lnTo>
                                  <a:pt x="3142" y="264"/>
                                </a:lnTo>
                                <a:lnTo>
                                  <a:pt x="3142" y="227"/>
                                </a:lnTo>
                                <a:lnTo>
                                  <a:pt x="3142" y="191"/>
                                </a:lnTo>
                                <a:lnTo>
                                  <a:pt x="3124" y="227"/>
                                </a:lnTo>
                                <a:lnTo>
                                  <a:pt x="3106" y="264"/>
                                </a:lnTo>
                                <a:lnTo>
                                  <a:pt x="3088" y="300"/>
                                </a:lnTo>
                                <a:lnTo>
                                  <a:pt x="3070" y="336"/>
                                </a:lnTo>
                                <a:lnTo>
                                  <a:pt x="3041" y="336"/>
                                </a:lnTo>
                                <a:lnTo>
                                  <a:pt x="3012" y="336"/>
                                </a:lnTo>
                                <a:lnTo>
                                  <a:pt x="2982" y="336"/>
                                </a:lnTo>
                                <a:lnTo>
                                  <a:pt x="2953" y="336"/>
                                </a:lnTo>
                                <a:lnTo>
                                  <a:pt x="2953" y="267"/>
                                </a:lnTo>
                                <a:lnTo>
                                  <a:pt x="2953" y="198"/>
                                </a:lnTo>
                                <a:lnTo>
                                  <a:pt x="2953" y="128"/>
                                </a:lnTo>
                                <a:lnTo>
                                  <a:pt x="2953" y="59"/>
                                </a:lnTo>
                                <a:lnTo>
                                  <a:pt x="2982" y="59"/>
                                </a:lnTo>
                                <a:lnTo>
                                  <a:pt x="3010" y="59"/>
                                </a:lnTo>
                                <a:lnTo>
                                  <a:pt x="3039" y="59"/>
                                </a:lnTo>
                                <a:lnTo>
                                  <a:pt x="3068" y="59"/>
                                </a:lnTo>
                                <a:lnTo>
                                  <a:pt x="3068" y="95"/>
                                </a:lnTo>
                                <a:lnTo>
                                  <a:pt x="3068" y="131"/>
                                </a:lnTo>
                                <a:lnTo>
                                  <a:pt x="3068" y="167"/>
                                </a:lnTo>
                                <a:lnTo>
                                  <a:pt x="3068" y="203"/>
                                </a:lnTo>
                                <a:lnTo>
                                  <a:pt x="3085" y="167"/>
                                </a:lnTo>
                                <a:lnTo>
                                  <a:pt x="3103" y="131"/>
                                </a:lnTo>
                                <a:lnTo>
                                  <a:pt x="3120" y="95"/>
                                </a:lnTo>
                                <a:lnTo>
                                  <a:pt x="3137" y="59"/>
                                </a:lnTo>
                                <a:lnTo>
                                  <a:pt x="3167" y="59"/>
                                </a:lnTo>
                                <a:lnTo>
                                  <a:pt x="3197" y="59"/>
                                </a:lnTo>
                                <a:lnTo>
                                  <a:pt x="3227" y="59"/>
                                </a:lnTo>
                                <a:lnTo>
                                  <a:pt x="3257" y="59"/>
                                </a:lnTo>
                                <a:lnTo>
                                  <a:pt x="3257" y="128"/>
                                </a:lnTo>
                                <a:lnTo>
                                  <a:pt x="3257" y="198"/>
                                </a:lnTo>
                                <a:lnTo>
                                  <a:pt x="3257" y="267"/>
                                </a:lnTo>
                                <a:lnTo>
                                  <a:pt x="3257" y="336"/>
                                </a:lnTo>
                                <a:close/>
                                <a:moveTo>
                                  <a:pt x="3572" y="158"/>
                                </a:moveTo>
                                <a:lnTo>
                                  <a:pt x="3572" y="174"/>
                                </a:lnTo>
                                <a:lnTo>
                                  <a:pt x="3572" y="191"/>
                                </a:lnTo>
                                <a:lnTo>
                                  <a:pt x="3572" y="207"/>
                                </a:lnTo>
                                <a:lnTo>
                                  <a:pt x="3572" y="223"/>
                                </a:lnTo>
                                <a:lnTo>
                                  <a:pt x="3572" y="241"/>
                                </a:lnTo>
                                <a:lnTo>
                                  <a:pt x="3571" y="255"/>
                                </a:lnTo>
                                <a:lnTo>
                                  <a:pt x="3569" y="268"/>
                                </a:lnTo>
                                <a:lnTo>
                                  <a:pt x="3567" y="278"/>
                                </a:lnTo>
                                <a:lnTo>
                                  <a:pt x="3563" y="286"/>
                                </a:lnTo>
                                <a:lnTo>
                                  <a:pt x="3558" y="295"/>
                                </a:lnTo>
                                <a:lnTo>
                                  <a:pt x="3551" y="303"/>
                                </a:lnTo>
                                <a:lnTo>
                                  <a:pt x="3543" y="311"/>
                                </a:lnTo>
                                <a:lnTo>
                                  <a:pt x="3533" y="318"/>
                                </a:lnTo>
                                <a:lnTo>
                                  <a:pt x="3522" y="324"/>
                                </a:lnTo>
                                <a:lnTo>
                                  <a:pt x="3510" y="330"/>
                                </a:lnTo>
                                <a:lnTo>
                                  <a:pt x="3497" y="334"/>
                                </a:lnTo>
                                <a:lnTo>
                                  <a:pt x="3482" y="337"/>
                                </a:lnTo>
                                <a:lnTo>
                                  <a:pt x="3466" y="339"/>
                                </a:lnTo>
                                <a:lnTo>
                                  <a:pt x="3449" y="341"/>
                                </a:lnTo>
                                <a:lnTo>
                                  <a:pt x="3432" y="341"/>
                                </a:lnTo>
                                <a:lnTo>
                                  <a:pt x="3413" y="341"/>
                                </a:lnTo>
                                <a:lnTo>
                                  <a:pt x="3395" y="339"/>
                                </a:lnTo>
                                <a:lnTo>
                                  <a:pt x="3379" y="338"/>
                                </a:lnTo>
                                <a:lnTo>
                                  <a:pt x="3364" y="335"/>
                                </a:lnTo>
                                <a:lnTo>
                                  <a:pt x="3350" y="331"/>
                                </a:lnTo>
                                <a:lnTo>
                                  <a:pt x="3338" y="327"/>
                                </a:lnTo>
                                <a:lnTo>
                                  <a:pt x="3328" y="322"/>
                                </a:lnTo>
                                <a:lnTo>
                                  <a:pt x="3319" y="316"/>
                                </a:lnTo>
                                <a:lnTo>
                                  <a:pt x="3308" y="307"/>
                                </a:lnTo>
                                <a:lnTo>
                                  <a:pt x="3301" y="297"/>
                                </a:lnTo>
                                <a:lnTo>
                                  <a:pt x="3297" y="285"/>
                                </a:lnTo>
                                <a:lnTo>
                                  <a:pt x="3294" y="275"/>
                                </a:lnTo>
                                <a:lnTo>
                                  <a:pt x="3292" y="263"/>
                                </a:lnTo>
                                <a:lnTo>
                                  <a:pt x="3290" y="249"/>
                                </a:lnTo>
                                <a:lnTo>
                                  <a:pt x="3290" y="232"/>
                                </a:lnTo>
                                <a:lnTo>
                                  <a:pt x="3290" y="215"/>
                                </a:lnTo>
                                <a:lnTo>
                                  <a:pt x="3290" y="198"/>
                                </a:lnTo>
                                <a:lnTo>
                                  <a:pt x="3290" y="181"/>
                                </a:lnTo>
                                <a:lnTo>
                                  <a:pt x="3290" y="164"/>
                                </a:lnTo>
                                <a:lnTo>
                                  <a:pt x="3291" y="146"/>
                                </a:lnTo>
                                <a:lnTo>
                                  <a:pt x="3293" y="130"/>
                                </a:lnTo>
                                <a:lnTo>
                                  <a:pt x="3297" y="116"/>
                                </a:lnTo>
                                <a:lnTo>
                                  <a:pt x="3302" y="103"/>
                                </a:lnTo>
                                <a:lnTo>
                                  <a:pt x="3309" y="93"/>
                                </a:lnTo>
                                <a:lnTo>
                                  <a:pt x="3319" y="83"/>
                                </a:lnTo>
                                <a:lnTo>
                                  <a:pt x="3332" y="75"/>
                                </a:lnTo>
                                <a:lnTo>
                                  <a:pt x="3346" y="68"/>
                                </a:lnTo>
                                <a:lnTo>
                                  <a:pt x="3363" y="62"/>
                                </a:lnTo>
                                <a:lnTo>
                                  <a:pt x="3382" y="58"/>
                                </a:lnTo>
                                <a:lnTo>
                                  <a:pt x="3404" y="55"/>
                                </a:lnTo>
                                <a:lnTo>
                                  <a:pt x="3427" y="54"/>
                                </a:lnTo>
                                <a:lnTo>
                                  <a:pt x="3447" y="55"/>
                                </a:lnTo>
                                <a:lnTo>
                                  <a:pt x="3465" y="56"/>
                                </a:lnTo>
                                <a:lnTo>
                                  <a:pt x="3482" y="59"/>
                                </a:lnTo>
                                <a:lnTo>
                                  <a:pt x="3498" y="63"/>
                                </a:lnTo>
                                <a:lnTo>
                                  <a:pt x="3512" y="68"/>
                                </a:lnTo>
                                <a:lnTo>
                                  <a:pt x="3524" y="73"/>
                                </a:lnTo>
                                <a:lnTo>
                                  <a:pt x="3535" y="79"/>
                                </a:lnTo>
                                <a:lnTo>
                                  <a:pt x="3544" y="85"/>
                                </a:lnTo>
                                <a:lnTo>
                                  <a:pt x="3555" y="95"/>
                                </a:lnTo>
                                <a:lnTo>
                                  <a:pt x="3562" y="104"/>
                                </a:lnTo>
                                <a:lnTo>
                                  <a:pt x="3566" y="114"/>
                                </a:lnTo>
                                <a:lnTo>
                                  <a:pt x="3569" y="122"/>
                                </a:lnTo>
                                <a:lnTo>
                                  <a:pt x="3571" y="132"/>
                                </a:lnTo>
                                <a:lnTo>
                                  <a:pt x="3572" y="144"/>
                                </a:lnTo>
                                <a:lnTo>
                                  <a:pt x="3572" y="158"/>
                                </a:lnTo>
                                <a:close/>
                                <a:moveTo>
                                  <a:pt x="3442" y="137"/>
                                </a:moveTo>
                                <a:lnTo>
                                  <a:pt x="3442" y="124"/>
                                </a:lnTo>
                                <a:lnTo>
                                  <a:pt x="3441" y="116"/>
                                </a:lnTo>
                                <a:lnTo>
                                  <a:pt x="3440" y="114"/>
                                </a:lnTo>
                                <a:lnTo>
                                  <a:pt x="3438" y="111"/>
                                </a:lnTo>
                                <a:lnTo>
                                  <a:pt x="3435" y="110"/>
                                </a:lnTo>
                                <a:lnTo>
                                  <a:pt x="3431" y="110"/>
                                </a:lnTo>
                                <a:lnTo>
                                  <a:pt x="3427" y="110"/>
                                </a:lnTo>
                                <a:lnTo>
                                  <a:pt x="3424" y="111"/>
                                </a:lnTo>
                                <a:lnTo>
                                  <a:pt x="3422" y="114"/>
                                </a:lnTo>
                                <a:lnTo>
                                  <a:pt x="3421" y="116"/>
                                </a:lnTo>
                                <a:lnTo>
                                  <a:pt x="3420" y="124"/>
                                </a:lnTo>
                                <a:lnTo>
                                  <a:pt x="3420" y="137"/>
                                </a:lnTo>
                                <a:lnTo>
                                  <a:pt x="3420" y="168"/>
                                </a:lnTo>
                                <a:lnTo>
                                  <a:pt x="3420" y="198"/>
                                </a:lnTo>
                                <a:lnTo>
                                  <a:pt x="3420" y="228"/>
                                </a:lnTo>
                                <a:lnTo>
                                  <a:pt x="3420" y="259"/>
                                </a:lnTo>
                                <a:lnTo>
                                  <a:pt x="3420" y="271"/>
                                </a:lnTo>
                                <a:lnTo>
                                  <a:pt x="3421" y="279"/>
                                </a:lnTo>
                                <a:lnTo>
                                  <a:pt x="3422" y="281"/>
                                </a:lnTo>
                                <a:lnTo>
                                  <a:pt x="3424" y="284"/>
                                </a:lnTo>
                                <a:lnTo>
                                  <a:pt x="3427" y="285"/>
                                </a:lnTo>
                                <a:lnTo>
                                  <a:pt x="3431" y="285"/>
                                </a:lnTo>
                                <a:lnTo>
                                  <a:pt x="3435" y="285"/>
                                </a:lnTo>
                                <a:lnTo>
                                  <a:pt x="3438" y="284"/>
                                </a:lnTo>
                                <a:lnTo>
                                  <a:pt x="3440" y="282"/>
                                </a:lnTo>
                                <a:lnTo>
                                  <a:pt x="3441" y="279"/>
                                </a:lnTo>
                                <a:lnTo>
                                  <a:pt x="3442" y="273"/>
                                </a:lnTo>
                                <a:lnTo>
                                  <a:pt x="3442" y="262"/>
                                </a:lnTo>
                                <a:lnTo>
                                  <a:pt x="3442" y="231"/>
                                </a:lnTo>
                                <a:lnTo>
                                  <a:pt x="3442" y="199"/>
                                </a:lnTo>
                                <a:lnTo>
                                  <a:pt x="3442" y="168"/>
                                </a:lnTo>
                                <a:lnTo>
                                  <a:pt x="3442" y="137"/>
                                </a:lnTo>
                                <a:close/>
                                <a:moveTo>
                                  <a:pt x="3894" y="336"/>
                                </a:moveTo>
                                <a:lnTo>
                                  <a:pt x="3861" y="336"/>
                                </a:lnTo>
                                <a:lnTo>
                                  <a:pt x="3829" y="336"/>
                                </a:lnTo>
                                <a:lnTo>
                                  <a:pt x="3797" y="336"/>
                                </a:lnTo>
                                <a:lnTo>
                                  <a:pt x="3764" y="336"/>
                                </a:lnTo>
                                <a:lnTo>
                                  <a:pt x="3764" y="311"/>
                                </a:lnTo>
                                <a:lnTo>
                                  <a:pt x="3764" y="287"/>
                                </a:lnTo>
                                <a:lnTo>
                                  <a:pt x="3764" y="262"/>
                                </a:lnTo>
                                <a:lnTo>
                                  <a:pt x="3764" y="237"/>
                                </a:lnTo>
                                <a:lnTo>
                                  <a:pt x="3754" y="237"/>
                                </a:lnTo>
                                <a:lnTo>
                                  <a:pt x="3744" y="237"/>
                                </a:lnTo>
                                <a:lnTo>
                                  <a:pt x="3734" y="237"/>
                                </a:lnTo>
                                <a:lnTo>
                                  <a:pt x="3734" y="262"/>
                                </a:lnTo>
                                <a:lnTo>
                                  <a:pt x="3734" y="287"/>
                                </a:lnTo>
                                <a:lnTo>
                                  <a:pt x="3734" y="311"/>
                                </a:lnTo>
                                <a:lnTo>
                                  <a:pt x="3734" y="336"/>
                                </a:lnTo>
                                <a:lnTo>
                                  <a:pt x="3702" y="336"/>
                                </a:lnTo>
                                <a:lnTo>
                                  <a:pt x="3670" y="336"/>
                                </a:lnTo>
                                <a:lnTo>
                                  <a:pt x="3637" y="336"/>
                                </a:lnTo>
                                <a:lnTo>
                                  <a:pt x="3605" y="336"/>
                                </a:lnTo>
                                <a:lnTo>
                                  <a:pt x="3605" y="267"/>
                                </a:lnTo>
                                <a:lnTo>
                                  <a:pt x="3605" y="198"/>
                                </a:lnTo>
                                <a:lnTo>
                                  <a:pt x="3605" y="128"/>
                                </a:lnTo>
                                <a:lnTo>
                                  <a:pt x="3605" y="59"/>
                                </a:lnTo>
                                <a:lnTo>
                                  <a:pt x="3637" y="59"/>
                                </a:lnTo>
                                <a:lnTo>
                                  <a:pt x="3670" y="59"/>
                                </a:lnTo>
                                <a:lnTo>
                                  <a:pt x="3702" y="59"/>
                                </a:lnTo>
                                <a:lnTo>
                                  <a:pt x="3734" y="59"/>
                                </a:lnTo>
                                <a:lnTo>
                                  <a:pt x="3734" y="83"/>
                                </a:lnTo>
                                <a:lnTo>
                                  <a:pt x="3734" y="107"/>
                                </a:lnTo>
                                <a:lnTo>
                                  <a:pt x="3734" y="132"/>
                                </a:lnTo>
                                <a:lnTo>
                                  <a:pt x="3734" y="156"/>
                                </a:lnTo>
                                <a:lnTo>
                                  <a:pt x="3744" y="156"/>
                                </a:lnTo>
                                <a:lnTo>
                                  <a:pt x="3754" y="156"/>
                                </a:lnTo>
                                <a:lnTo>
                                  <a:pt x="3764" y="156"/>
                                </a:lnTo>
                                <a:lnTo>
                                  <a:pt x="3764" y="132"/>
                                </a:lnTo>
                                <a:lnTo>
                                  <a:pt x="3764" y="107"/>
                                </a:lnTo>
                                <a:lnTo>
                                  <a:pt x="3764" y="83"/>
                                </a:lnTo>
                                <a:lnTo>
                                  <a:pt x="3764" y="59"/>
                                </a:lnTo>
                                <a:lnTo>
                                  <a:pt x="3797" y="59"/>
                                </a:lnTo>
                                <a:lnTo>
                                  <a:pt x="3829" y="59"/>
                                </a:lnTo>
                                <a:lnTo>
                                  <a:pt x="3861" y="59"/>
                                </a:lnTo>
                                <a:lnTo>
                                  <a:pt x="3894" y="59"/>
                                </a:lnTo>
                                <a:lnTo>
                                  <a:pt x="3894" y="128"/>
                                </a:lnTo>
                                <a:lnTo>
                                  <a:pt x="3894" y="198"/>
                                </a:lnTo>
                                <a:lnTo>
                                  <a:pt x="3894" y="267"/>
                                </a:lnTo>
                                <a:lnTo>
                                  <a:pt x="3894" y="336"/>
                                </a:lnTo>
                                <a:close/>
                                <a:moveTo>
                                  <a:pt x="4219" y="336"/>
                                </a:moveTo>
                                <a:lnTo>
                                  <a:pt x="4186" y="336"/>
                                </a:lnTo>
                                <a:lnTo>
                                  <a:pt x="4154" y="336"/>
                                </a:lnTo>
                                <a:lnTo>
                                  <a:pt x="4122" y="336"/>
                                </a:lnTo>
                                <a:lnTo>
                                  <a:pt x="4089" y="336"/>
                                </a:lnTo>
                                <a:lnTo>
                                  <a:pt x="4089" y="311"/>
                                </a:lnTo>
                                <a:lnTo>
                                  <a:pt x="4089" y="287"/>
                                </a:lnTo>
                                <a:lnTo>
                                  <a:pt x="4089" y="262"/>
                                </a:lnTo>
                                <a:lnTo>
                                  <a:pt x="4089" y="237"/>
                                </a:lnTo>
                                <a:lnTo>
                                  <a:pt x="4079" y="237"/>
                                </a:lnTo>
                                <a:lnTo>
                                  <a:pt x="4069" y="237"/>
                                </a:lnTo>
                                <a:lnTo>
                                  <a:pt x="4059" y="237"/>
                                </a:lnTo>
                                <a:lnTo>
                                  <a:pt x="4059" y="262"/>
                                </a:lnTo>
                                <a:lnTo>
                                  <a:pt x="4059" y="287"/>
                                </a:lnTo>
                                <a:lnTo>
                                  <a:pt x="4059" y="311"/>
                                </a:lnTo>
                                <a:lnTo>
                                  <a:pt x="4059" y="336"/>
                                </a:lnTo>
                                <a:lnTo>
                                  <a:pt x="4027" y="336"/>
                                </a:lnTo>
                                <a:lnTo>
                                  <a:pt x="3995" y="336"/>
                                </a:lnTo>
                                <a:lnTo>
                                  <a:pt x="3962" y="336"/>
                                </a:lnTo>
                                <a:lnTo>
                                  <a:pt x="3930" y="336"/>
                                </a:lnTo>
                                <a:lnTo>
                                  <a:pt x="3930" y="267"/>
                                </a:lnTo>
                                <a:lnTo>
                                  <a:pt x="3930" y="198"/>
                                </a:lnTo>
                                <a:lnTo>
                                  <a:pt x="3930" y="128"/>
                                </a:lnTo>
                                <a:lnTo>
                                  <a:pt x="3930" y="59"/>
                                </a:lnTo>
                                <a:lnTo>
                                  <a:pt x="3962" y="59"/>
                                </a:lnTo>
                                <a:lnTo>
                                  <a:pt x="3995" y="59"/>
                                </a:lnTo>
                                <a:lnTo>
                                  <a:pt x="4027" y="59"/>
                                </a:lnTo>
                                <a:lnTo>
                                  <a:pt x="4059" y="59"/>
                                </a:lnTo>
                                <a:lnTo>
                                  <a:pt x="4059" y="83"/>
                                </a:lnTo>
                                <a:lnTo>
                                  <a:pt x="4059" y="107"/>
                                </a:lnTo>
                                <a:lnTo>
                                  <a:pt x="4059" y="132"/>
                                </a:lnTo>
                                <a:lnTo>
                                  <a:pt x="4059" y="156"/>
                                </a:lnTo>
                                <a:lnTo>
                                  <a:pt x="4069" y="156"/>
                                </a:lnTo>
                                <a:lnTo>
                                  <a:pt x="4079" y="156"/>
                                </a:lnTo>
                                <a:lnTo>
                                  <a:pt x="4089" y="156"/>
                                </a:lnTo>
                                <a:lnTo>
                                  <a:pt x="4089" y="132"/>
                                </a:lnTo>
                                <a:lnTo>
                                  <a:pt x="4089" y="107"/>
                                </a:lnTo>
                                <a:lnTo>
                                  <a:pt x="4089" y="83"/>
                                </a:lnTo>
                                <a:lnTo>
                                  <a:pt x="4089" y="59"/>
                                </a:lnTo>
                                <a:lnTo>
                                  <a:pt x="4122" y="59"/>
                                </a:lnTo>
                                <a:lnTo>
                                  <a:pt x="4154" y="59"/>
                                </a:lnTo>
                                <a:lnTo>
                                  <a:pt x="4186" y="59"/>
                                </a:lnTo>
                                <a:lnTo>
                                  <a:pt x="4219" y="59"/>
                                </a:lnTo>
                                <a:lnTo>
                                  <a:pt x="4219" y="128"/>
                                </a:lnTo>
                                <a:lnTo>
                                  <a:pt x="4219" y="198"/>
                                </a:lnTo>
                                <a:lnTo>
                                  <a:pt x="4219" y="267"/>
                                </a:lnTo>
                                <a:lnTo>
                                  <a:pt x="4219" y="336"/>
                                </a:lnTo>
                                <a:close/>
                                <a:moveTo>
                                  <a:pt x="4534" y="158"/>
                                </a:moveTo>
                                <a:lnTo>
                                  <a:pt x="4534" y="174"/>
                                </a:lnTo>
                                <a:lnTo>
                                  <a:pt x="4534" y="191"/>
                                </a:lnTo>
                                <a:lnTo>
                                  <a:pt x="4534" y="207"/>
                                </a:lnTo>
                                <a:lnTo>
                                  <a:pt x="4534" y="223"/>
                                </a:lnTo>
                                <a:lnTo>
                                  <a:pt x="4533" y="241"/>
                                </a:lnTo>
                                <a:lnTo>
                                  <a:pt x="4532" y="255"/>
                                </a:lnTo>
                                <a:lnTo>
                                  <a:pt x="4531" y="268"/>
                                </a:lnTo>
                                <a:lnTo>
                                  <a:pt x="4528" y="278"/>
                                </a:lnTo>
                                <a:lnTo>
                                  <a:pt x="4525" y="286"/>
                                </a:lnTo>
                                <a:lnTo>
                                  <a:pt x="4520" y="295"/>
                                </a:lnTo>
                                <a:lnTo>
                                  <a:pt x="4513" y="303"/>
                                </a:lnTo>
                                <a:lnTo>
                                  <a:pt x="4505" y="311"/>
                                </a:lnTo>
                                <a:lnTo>
                                  <a:pt x="4495" y="318"/>
                                </a:lnTo>
                                <a:lnTo>
                                  <a:pt x="4484" y="324"/>
                                </a:lnTo>
                                <a:lnTo>
                                  <a:pt x="4472" y="330"/>
                                </a:lnTo>
                                <a:lnTo>
                                  <a:pt x="4458" y="334"/>
                                </a:lnTo>
                                <a:lnTo>
                                  <a:pt x="4443" y="337"/>
                                </a:lnTo>
                                <a:lnTo>
                                  <a:pt x="4428" y="339"/>
                                </a:lnTo>
                                <a:lnTo>
                                  <a:pt x="4411" y="341"/>
                                </a:lnTo>
                                <a:lnTo>
                                  <a:pt x="4393" y="341"/>
                                </a:lnTo>
                                <a:lnTo>
                                  <a:pt x="4374" y="341"/>
                                </a:lnTo>
                                <a:lnTo>
                                  <a:pt x="4356" y="339"/>
                                </a:lnTo>
                                <a:lnTo>
                                  <a:pt x="4340" y="338"/>
                                </a:lnTo>
                                <a:lnTo>
                                  <a:pt x="4325" y="335"/>
                                </a:lnTo>
                                <a:lnTo>
                                  <a:pt x="4312" y="331"/>
                                </a:lnTo>
                                <a:lnTo>
                                  <a:pt x="4300" y="327"/>
                                </a:lnTo>
                                <a:lnTo>
                                  <a:pt x="4290" y="322"/>
                                </a:lnTo>
                                <a:lnTo>
                                  <a:pt x="4281" y="316"/>
                                </a:lnTo>
                                <a:lnTo>
                                  <a:pt x="4270" y="307"/>
                                </a:lnTo>
                                <a:lnTo>
                                  <a:pt x="4262" y="297"/>
                                </a:lnTo>
                                <a:lnTo>
                                  <a:pt x="4258" y="285"/>
                                </a:lnTo>
                                <a:lnTo>
                                  <a:pt x="4255" y="275"/>
                                </a:lnTo>
                                <a:lnTo>
                                  <a:pt x="4253" y="263"/>
                                </a:lnTo>
                                <a:lnTo>
                                  <a:pt x="4252" y="249"/>
                                </a:lnTo>
                                <a:lnTo>
                                  <a:pt x="4252" y="232"/>
                                </a:lnTo>
                                <a:lnTo>
                                  <a:pt x="4252" y="215"/>
                                </a:lnTo>
                                <a:lnTo>
                                  <a:pt x="4252" y="198"/>
                                </a:lnTo>
                                <a:lnTo>
                                  <a:pt x="4252" y="181"/>
                                </a:lnTo>
                                <a:lnTo>
                                  <a:pt x="4252" y="164"/>
                                </a:lnTo>
                                <a:lnTo>
                                  <a:pt x="4252" y="146"/>
                                </a:lnTo>
                                <a:lnTo>
                                  <a:pt x="4255" y="130"/>
                                </a:lnTo>
                                <a:lnTo>
                                  <a:pt x="4259" y="116"/>
                                </a:lnTo>
                                <a:lnTo>
                                  <a:pt x="4264" y="103"/>
                                </a:lnTo>
                                <a:lnTo>
                                  <a:pt x="4271" y="93"/>
                                </a:lnTo>
                                <a:lnTo>
                                  <a:pt x="4281" y="83"/>
                                </a:lnTo>
                                <a:lnTo>
                                  <a:pt x="4293" y="75"/>
                                </a:lnTo>
                                <a:lnTo>
                                  <a:pt x="4308" y="68"/>
                                </a:lnTo>
                                <a:lnTo>
                                  <a:pt x="4325" y="62"/>
                                </a:lnTo>
                                <a:lnTo>
                                  <a:pt x="4344" y="58"/>
                                </a:lnTo>
                                <a:lnTo>
                                  <a:pt x="4365" y="55"/>
                                </a:lnTo>
                                <a:lnTo>
                                  <a:pt x="4389" y="54"/>
                                </a:lnTo>
                                <a:lnTo>
                                  <a:pt x="4408" y="55"/>
                                </a:lnTo>
                                <a:lnTo>
                                  <a:pt x="4427" y="56"/>
                                </a:lnTo>
                                <a:lnTo>
                                  <a:pt x="4444" y="59"/>
                                </a:lnTo>
                                <a:lnTo>
                                  <a:pt x="4459" y="63"/>
                                </a:lnTo>
                                <a:lnTo>
                                  <a:pt x="4473" y="68"/>
                                </a:lnTo>
                                <a:lnTo>
                                  <a:pt x="4486" y="73"/>
                                </a:lnTo>
                                <a:lnTo>
                                  <a:pt x="4496" y="79"/>
                                </a:lnTo>
                                <a:lnTo>
                                  <a:pt x="4505" y="85"/>
                                </a:lnTo>
                                <a:lnTo>
                                  <a:pt x="4516" y="95"/>
                                </a:lnTo>
                                <a:lnTo>
                                  <a:pt x="4524" y="104"/>
                                </a:lnTo>
                                <a:lnTo>
                                  <a:pt x="4528" y="114"/>
                                </a:lnTo>
                                <a:lnTo>
                                  <a:pt x="4530" y="122"/>
                                </a:lnTo>
                                <a:lnTo>
                                  <a:pt x="4532" y="132"/>
                                </a:lnTo>
                                <a:lnTo>
                                  <a:pt x="4533" y="144"/>
                                </a:lnTo>
                                <a:lnTo>
                                  <a:pt x="4534" y="158"/>
                                </a:lnTo>
                                <a:close/>
                                <a:moveTo>
                                  <a:pt x="4404" y="137"/>
                                </a:moveTo>
                                <a:lnTo>
                                  <a:pt x="4404" y="124"/>
                                </a:lnTo>
                                <a:lnTo>
                                  <a:pt x="4403" y="116"/>
                                </a:lnTo>
                                <a:lnTo>
                                  <a:pt x="4401" y="114"/>
                                </a:lnTo>
                                <a:lnTo>
                                  <a:pt x="4400" y="111"/>
                                </a:lnTo>
                                <a:lnTo>
                                  <a:pt x="4397" y="110"/>
                                </a:lnTo>
                                <a:lnTo>
                                  <a:pt x="4393" y="110"/>
                                </a:lnTo>
                                <a:lnTo>
                                  <a:pt x="4388" y="110"/>
                                </a:lnTo>
                                <a:lnTo>
                                  <a:pt x="4385" y="111"/>
                                </a:lnTo>
                                <a:lnTo>
                                  <a:pt x="4384" y="114"/>
                                </a:lnTo>
                                <a:lnTo>
                                  <a:pt x="4382" y="116"/>
                                </a:lnTo>
                                <a:lnTo>
                                  <a:pt x="4381" y="124"/>
                                </a:lnTo>
                                <a:lnTo>
                                  <a:pt x="4381" y="137"/>
                                </a:lnTo>
                                <a:lnTo>
                                  <a:pt x="4381" y="168"/>
                                </a:lnTo>
                                <a:lnTo>
                                  <a:pt x="4381" y="198"/>
                                </a:lnTo>
                                <a:lnTo>
                                  <a:pt x="4381" y="228"/>
                                </a:lnTo>
                                <a:lnTo>
                                  <a:pt x="4381" y="259"/>
                                </a:lnTo>
                                <a:lnTo>
                                  <a:pt x="4381" y="271"/>
                                </a:lnTo>
                                <a:lnTo>
                                  <a:pt x="4382" y="279"/>
                                </a:lnTo>
                                <a:lnTo>
                                  <a:pt x="4384" y="281"/>
                                </a:lnTo>
                                <a:lnTo>
                                  <a:pt x="4385" y="284"/>
                                </a:lnTo>
                                <a:lnTo>
                                  <a:pt x="4388" y="285"/>
                                </a:lnTo>
                                <a:lnTo>
                                  <a:pt x="4393" y="285"/>
                                </a:lnTo>
                                <a:lnTo>
                                  <a:pt x="4397" y="285"/>
                                </a:lnTo>
                                <a:lnTo>
                                  <a:pt x="4400" y="284"/>
                                </a:lnTo>
                                <a:lnTo>
                                  <a:pt x="4401" y="282"/>
                                </a:lnTo>
                                <a:lnTo>
                                  <a:pt x="4403" y="279"/>
                                </a:lnTo>
                                <a:lnTo>
                                  <a:pt x="4404" y="273"/>
                                </a:lnTo>
                                <a:lnTo>
                                  <a:pt x="4404" y="262"/>
                                </a:lnTo>
                                <a:lnTo>
                                  <a:pt x="4404" y="231"/>
                                </a:lnTo>
                                <a:lnTo>
                                  <a:pt x="4404" y="199"/>
                                </a:lnTo>
                                <a:lnTo>
                                  <a:pt x="4404" y="168"/>
                                </a:lnTo>
                                <a:lnTo>
                                  <a:pt x="4404" y="137"/>
                                </a:lnTo>
                                <a:close/>
                                <a:moveTo>
                                  <a:pt x="4723" y="165"/>
                                </a:moveTo>
                                <a:lnTo>
                                  <a:pt x="4723" y="181"/>
                                </a:lnTo>
                                <a:lnTo>
                                  <a:pt x="4723" y="198"/>
                                </a:lnTo>
                                <a:lnTo>
                                  <a:pt x="4723" y="214"/>
                                </a:lnTo>
                                <a:lnTo>
                                  <a:pt x="4723" y="230"/>
                                </a:lnTo>
                                <a:lnTo>
                                  <a:pt x="4681" y="230"/>
                                </a:lnTo>
                                <a:lnTo>
                                  <a:pt x="4640" y="230"/>
                                </a:lnTo>
                                <a:lnTo>
                                  <a:pt x="4598" y="230"/>
                                </a:lnTo>
                                <a:lnTo>
                                  <a:pt x="4556" y="230"/>
                                </a:lnTo>
                                <a:lnTo>
                                  <a:pt x="4556" y="214"/>
                                </a:lnTo>
                                <a:lnTo>
                                  <a:pt x="4556" y="198"/>
                                </a:lnTo>
                                <a:lnTo>
                                  <a:pt x="4556" y="181"/>
                                </a:lnTo>
                                <a:lnTo>
                                  <a:pt x="4556" y="165"/>
                                </a:lnTo>
                                <a:lnTo>
                                  <a:pt x="4598" y="165"/>
                                </a:lnTo>
                                <a:lnTo>
                                  <a:pt x="4640" y="165"/>
                                </a:lnTo>
                                <a:lnTo>
                                  <a:pt x="4681" y="165"/>
                                </a:lnTo>
                                <a:lnTo>
                                  <a:pt x="4723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88.55pt;margin-top:56.6pt;width:460.2pt;height:23.9pt;z-index:251649024;mso-position-horizontal-relative:page;mso-position-vertical-relative:page" coordorigin="1771,1132" coordsize="9204,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">
                <v:shape id="AutoShape 187" o:spid="_x0000_s1027" style="position:absolute;left:1826;top:1207;width:2113;height:388;visibility:visible;mso-wrap-style:square;v-text-anchor:top" coordsize="2113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pL8UA&#10;AADcAAAADwAAAGRycy9kb3ducmV2LnhtbESPT2vCQBTE74V+h+UVvNVNtPgndRURAjkp1VZ7fGRf&#10;s6HZtyG7avrt3YLgcZiZ3zCLVW8bcaHO144VpMMEBHHpdM2Vgs9D/joD4QOyxsYxKfgjD6vl89MC&#10;M+2u/EGXfahEhLDPUIEJoc2k9KUhi37oWuLo/bjOYoiyq6Tu8BrhtpGjJJlIizXHBYMtbQyVv/uz&#10;VVBsm9Pum95o5HJffFUmnR77XKnBS79+BxGoD4/wvV1oBeN0Dv9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OkvxQAAANwAAAAPAAAAAAAAAAAAAAAAAJgCAABkcnMv&#10;ZG93bnJldi54bWxQSwUGAAAAAAQABAD1AAAAigMAAAAA&#10;" path="m307,l185,r-9,9l168,20r-4,15l162,52r-1,16l161,84r-1,32l159,131r-8,7l135,138,135,,,,,336r135,l135,197r6,1l147,200r6,4l159,208r3,6l162,284r1,17l168,316r7,11l186,336r121,l300,325r-5,-14l292,296r-1,-17l292,227r-5,-25l282,197,271,185,245,173r-36,-5l245,163r26,-11l282,138r4,-4l291,110r,-58l292,37r3,-15l300,10,307,m602,158r,-14l600,132r-1,-10l596,114r-2,-4l592,104r-8,-9l574,85r-9,-6l554,73,541,68,527,63,512,59,495,56,477,55r-5,l472,124r,149l471,279r-1,3l468,284r-3,1l457,285r-3,-1l451,279r-1,-6l450,124r1,-8l452,114r2,-3l457,110r8,l468,111r3,5l472,124r,-69l457,54r-24,1l412,58r-19,4l376,68r-15,7l349,83,339,93r-7,10l327,116r-4,14l321,146r-1,18l320,232r,17l321,263r3,12l326,285r5,12l338,307r11,9l358,322r10,5l380,331r14,4l408,338r17,1l443,341r19,l479,341r17,-2l512,337r15,-3l540,330r12,-6l563,318r10,-7l581,303r7,-8l593,286r,-1l597,278r2,-10l601,255r1,-14l602,232r,-74m914,158r-1,-14l912,132r-2,-10l908,114r-2,-4l904,104r-8,-9l885,85r-9,-6l865,73,853,68,839,63,823,59,806,56,788,55r-4,l784,273r-1,6l781,282r-1,2l777,285r-9,l765,284r-1,-3l762,279r,-6l761,124r1,-8l764,114r1,-3l768,110r9,l780,111r1,3l783,116r,6l784,273r,-218l769,54r-24,1l724,58r-19,4l688,68r-15,7l661,83,651,93r-7,10l638,116r-3,14l632,146r,12l632,241r,8l633,263r2,12l638,285r4,12l650,307r11,9l669,322r11,5l692,331r13,4l720,338r16,1l754,341r19,l791,341r17,-2l823,337r15,-3l852,330r12,-6l875,318r9,-7l893,303r7,-8l905,286r,-1l908,278r3,-10l912,255r1,-14l913,232r1,-74m1230,138r-1,-15l1228,110r-1,-11l1224,91r-3,-8l1221,81r-9,-8l1197,65r-11,-4l1174,57r-14,-2l1146,54r-11,1l1123,56r-10,3l1102,62r-2,1l1100,271r-1,8l1098,281r-1,3l1094,285r-10,l1080,284r-1,-3l1077,278r,-7l1077,125r,-8l1079,114r1,-3l1083,110r11,l1097,111r2,5l1100,123r,148l1100,63r-11,4l1080,74r-3,9l1078,59r-131,l947,374r130,l1077,313r3,9l1088,329r14,5l1112,337r10,2l1133,341r12,l1159,340r13,-1l1184,335r11,-4l1209,324r10,-9l1220,313r3,-9l1226,295r2,-10l1228,283r1,-15l1230,251r,-113m1618,263r-25,l1593,127r,-68l1464,59r,69l1464,263r-54,l1425,232r11,-33l1443,164r2,-37l1445,128r19,l1464,59r-138,l1326,74r-1,33l1323,137r-5,29l1312,192r-8,23l1296,235r-9,16l1277,264r-27,l1250,388r91,l1341,336r186,l1527,388r91,l1618,336r,-73m1947,59r-120,l1810,95r-35,72l1758,203r,-144l1643,59r,277l1760,336r18,-36l1814,227r12,-24l1832,191r,145l1947,336r,-145l1947,59t165,178l1983,237r,98l2112,335r,-98e" fillcolor="#900" stroked="f">
                  <v:path arrowok="t" o:connecttype="custom" o:connectlocs="162,1259;135,1345;141,1405;163,1508;295,1518;271,1392;286,1341;307,1207;594,1317;541,1275;472,1331;457,1492;452,1321;472,1331;376,1275;323,1337;324,1482;368,1534;462,1548;552,1531;593,1492;602,1365;906,1317;853,1275;784,1480;765,1491;764,1321;783,1323;724,1265;644,1310;632,1456;661,1523;736,1546;838,1541;900,1502;913,1448;1227,1306;1186,1268;1113,1266;1097,1491;1077,1478;1094,1317;1089,1274;1077,1581;1122,1546;1195,1538;1228,1492;1593,1470;1410,1470;1464,1335;1318,1373;1250,1471;1618,1595;1775,1374;1778,1507;1947,1398;2112,1444" o:connectangles="0,0,0,0,0,0,0,0,0,0,0,0,0,0,0,0,0,0,0,0,0,0,0,0,0,0,0,0,0,0,0,0,0,0,0,0,0,0,0,0,0,0,0,0,0,0,0,0,0,0,0,0,0,0,0,0,0"/>
                </v:shape>
                <v:line id="Line 186" o:spid="_x0000_s1028" style="position:absolute;visibility:visible;mso-wrap-style:square" from="3809,1403" to="4098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DtsYAAADcAAAADwAAAGRycy9kb3ducmV2LnhtbESPwWrCQBCG74W+wzIFL6VuakFKzCqh&#10;rVA9CNoezG3IjkkwOxuyq8a3dw6Cx+Gf/5tvssXgWnWmPjSeDbyPE1DEpbcNVwb+/5Zvn6BCRLbY&#10;eiYDVwqwmD8/ZZhaf+EtnXexUgLhkKKBOsYu1TqUNTkMY98RS3bwvcMoY19p2+NF4K7VkySZaocN&#10;y4UaO/qqqTzuTk40eF0sr37V/eRJlW/s92q/fS2MGb0M+QxUpCE+lu/tX2vgYyL68owQQM9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Mg7bGAAAA3AAAAA8AAAAAAAAA&#10;AAAAAAAAoQIAAGRycy9kb3ducmV2LnhtbFBLBQYAAAAABAAEAPkAAACUAwAAAAA=&#10;" strokecolor="#900" strokeweight="4.1pt"/>
                <v:shape id="AutoShape 185" o:spid="_x0000_s1029" style="position:absolute;left:3898;top:1261;width:857;height:334;visibility:visible;mso-wrap-style:square;v-text-anchor:top" coordsize="857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8+gMYA&#10;AADcAAAADwAAAGRycy9kb3ducmV2LnhtbESP3WrCQBSE7wu+w3KE3hTd+INI6iql1FKoiEbb69Ps&#10;MQlmz4bdrYlv3y0IXg4z8w2zWHWmFhdyvrKsYDRMQBDnVldcKDge1oM5CB+QNdaWScGVPKyWvYcF&#10;ptq2vKdLFgoRIexTVFCG0KRS+rwkg35oG+LonawzGKJ0hdQO2wg3tRwnyUwarDgulNjQa0n5Ofs1&#10;Ct4+f4pt+76Z8u6p2+H35GvjrmulHvvdyzOIQF24h2/tD61gMh7B/5l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8+gMYAAADcAAAADwAAAAAAAAAAAAAAAACYAgAAZHJz&#10;L2Rvd25yZXYueG1sUEsFBgAAAAAEAAQA9QAAAIsDAAAAAA==&#10;" path="m31,5l,5,,61r31,l31,5m200,183r-129,l71,282r129,l200,183m200,5l71,5r,97l200,102r,-97m509,154r,-21l508,113,507,87,505,68,503,56r-1,-2l497,43,489,33,478,24,464,16,446,9,424,4,399,1,370,,345,1,323,4,303,8r-17,6l271,21r-13,8l249,37r-7,8l237,55r-3,12l232,80r-1,15l231,118r114,l354,115r,-48l354,62r2,-2l357,57r3,-1l370,56r3,2l375,61r3,3l379,72r,24l379,154r,65l378,226r-1,2l375,230r-3,1l362,231r-3,-1l357,227r-2,-3l354,216r,-25l355,182r3,-6l361,170r7,-7l379,154r,-58l378,103r-2,3l371,109r-12,4l354,115r,3l345,118r-4,1l291,133r-20,7l256,146r-10,6l240,160r-5,9l232,182r-1,14l231,219r2,19l238,254r9,12l259,274r14,6l288,284r15,2l319,287r13,l343,285r11,-2l363,279r13,-5l382,267r,-9l382,282r127,l509,258r,-27l509,154m857,281r-91,l766,333r91,l857,281e" fillcolor="#900" stroked="f">
                  <v:path arrowok="t" o:connecttype="custom" o:connectlocs="0,1266;31,1322;200,1444;71,1543;200,1444;71,1266;200,1363;509,1415;508,1374;505,1329;502,1315;489,1294;464,1277;424,1265;370,1261;323,1265;286,1275;258,1290;242,1306;234,1328;231,1356;345,1379;354,1328;356,1321;360,1317;373,1319;378,1325;379,1357;379,1480;377,1489;372,1492;359,1491;355,1485;354,1452;358,1437;368,1424;379,1357;376,1367;359,1374;354,1379;341,1380;271,1401;246,1413;235,1430;231,1457;233,1499;247,1527;273,1541;303,1547;332,1548;354,1544;376,1535;382,1519;509,1543;509,1492;857,1542;766,1594;857,1542" o:connectangles="0,0,0,0,0,0,0,0,0,0,0,0,0,0,0,0,0,0,0,0,0,0,0,0,0,0,0,0,0,0,0,0,0,0,0,0,0,0,0,0,0,0,0,0,0,0,0,0,0,0,0,0,0,0,0,0,0,0"/>
                </v:shape>
                <v:line id="Line 184" o:spid="_x0000_s1030" style="position:absolute;visibility:visible;mso-wrap-style:square" from="4442,1510" to="4755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k5u8QAAADcAAAADwAAAGRycy9kb3ducmV2LnhtbESPQWuDQBSE74X+h+UVeqtrFSRY1xBC&#10;Cml6KNEceny4Lypx34q7jfbfZwuFHIeZ+YYp1osZxJUm11tW8BrFIIgbq3tuFZzq95cVCOeRNQ6W&#10;ScEvOViXjw8F5trOfKRr5VsRIOxyVNB5P+ZSuqYjgy6yI3HwznYy6IOcWqknnAPcDDKJ40wa7Dks&#10;dDjStqPmUv0YBQeue8KPbbqvd5+X7Cv9rnYrq9Tz07J5A+Fp8ffwf3uvFaRJAn9nwhGQ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eTm7xAAAANwAAAAPAAAAAAAAAAAA&#10;AAAAAKECAABkcnMvZG93bnJldi54bWxQSwUGAAAAAAQABAD5AAAAkgMAAAAA&#10;" strokecolor="#900" strokeweight="3.2pt"/>
                <v:line id="Line 183" o:spid="_x0000_s1031" style="position:absolute;visibility:visible;mso-wrap-style:square" from="4506,1266" to="4506,1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h83sAAAADcAAAADwAAAGRycy9kb3ducmV2LnhtbESP3arCMBCE7w/4DmEFbw6aWsFqNYqI&#10;irf+PMDSrG2x2ZQm1vr2RhC8HGbmG2a57kwlWmpcaVnBeBSBIM6sLjlXcL3shzMQziNrrCyTghc5&#10;WK96f0tMtX3yidqzz0WAsEtRQeF9nUrpsoIMupGtiYN3s41BH2STS93gM8BNJeMomkqDJYeFAmva&#10;FpTdzw+j4LDZ6SqZxq/5Hh/t9d4SJcm/UoN+t1mA8NT5X/jbPmoFk3gCnzPhCMjV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8ofN7AAAAA3AAAAA8AAAAAAAAAAAAAAAAA&#10;oQIAAGRycy9kb3ducmV2LnhtbFBLBQYAAAAABAAEAPkAAACOAwAAAAA=&#10;" strokecolor="#900" strokeweight="6.45pt"/>
                <v:line id="Line 182" o:spid="_x0000_s1032" style="position:absolute;visibility:visible;mso-wrap-style:square" from="4665,1266" to="4665,1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ZSJcMAAADcAAAADwAAAGRycy9kb3ducmV2LnhtbESPQWsCMRSE7wX/Q3hCbzXbrUq7GkUs&#10;LV6rQq+vyXN3bfKyblJ3/femIHgcZuYbZr7snRVnakPtWcHzKANBrL2puVSw3308vYIIEdmg9UwK&#10;LhRguRg8zLEwvuMvOm9jKRKEQ4EKqhibQsqgK3IYRr4hTt7Btw5jkm0pTYtdgjsr8yybSoc1p4UK&#10;G1pXpH+3f07Bmy0/37/1z2HdTSwdm/yk6x6Vehz2qxmISH28h2/tjVHwko/h/0w6AnJx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mUiXDAAAA3AAAAA8AAAAAAAAAAAAA&#10;AAAAoQIAAGRycy9kb3ducmV2LnhtbFBLBQYAAAAABAAEAPkAAACRAwAAAAA=&#10;" strokecolor="#900" strokeweight="6.47pt"/>
                <v:shape id="AutoShape 181" o:spid="_x0000_s1033" style="position:absolute;left:4778;top:1261;width:782;height:287;visibility:visible;mso-wrap-style:square;v-text-anchor:top" coordsize="782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mY8UA&#10;AADcAAAADwAAAGRycy9kb3ducmV2LnhtbESPQWvCQBSE74L/YXlCb7rRUi2pq4hg60moLfX6zL5k&#10;Q7NvQ3aNSX+9WxA8DjPzDbNcd7YSLTW+dKxgOklAEGdOl1wo+P7ajV9B+ICssXJMCnrysF4NB0tM&#10;tbvyJ7XHUIgIYZ+iAhNCnUrpM0MW/cTVxNHLXWMxRNkUUjd4jXBbyVmSzKXFkuOCwZq2hrLf48Uq&#10;yP6SRd7uXa/zw3lrF/3px7x/KPU06jZvIAJ14RG+t/dawfPsBf7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yZjxQAAANwAAAAPAAAAAAAAAAAAAAAAAJgCAABkcnMv&#10;ZG93bnJldi54bWxQSwUGAAAAAAQABAD1AAAAigMAAAAA&#10;" path="m304,5l184,5,167,41r-35,72l115,149,115,5,,5,,282r117,l135,246r36,-73l183,149r6,-12l189,282r115,l304,137,304,5t315,99l619,90,618,78,616,68r-3,-8l612,56r-3,-6l602,41,591,31r-9,-6l571,19,559,14,545,9,529,5,512,2,494,1r-5,l489,70r,149l488,225r-1,3l485,230r-3,1l474,231r-3,-1l469,227r-1,-2l467,219r,-151l468,62r3,-5l474,56r8,l485,57r2,3l488,62r1,8l489,1,474,,451,1,429,4,410,8r-17,6l379,21r-13,8l356,39r-7,10l344,62r-4,14l338,92r-1,18l337,178r,17l339,209r2,12l344,231r4,12l355,253r11,9l375,268r10,5l397,277r14,4l426,284r16,1l460,287r19,l496,287r17,-2l529,283r15,-3l557,276r12,-6l580,264r10,-7l598,249r7,-8l610,232r1,-1l614,224r2,-10l618,201r1,-14l619,178r,-74m781,183r-129,l652,281r129,l781,183e" fillcolor="#900" stroked="f">
                  <v:path arrowok="t" o:connecttype="custom" o:connectlocs="184,1266;132,1374;115,1266;0,1543;135,1507;183,1410;189,1543;304,1398;619,1365;618,1339;613,1321;609,1311;591,1292;571,1280;545,1270;512,1263;489,1262;489,1480;487,1489;482,1492;471,1491;468,1486;467,1329;471,1318;482,1317;487,1321;489,1331;474,1261;429,1265;393,1275;366,1290;349,1310;340,1337;337,1371;337,1456;341,1482;348,1504;366,1523;385,1534;411,1542;442,1546;479,1548;513,1546;544,1541;569,1531;590,1518;605,1502;611,1492;616,1475;619,1448;619,1365;652,1444;781,1542" o:connectangles="0,0,0,0,0,0,0,0,0,0,0,0,0,0,0,0,0,0,0,0,0,0,0,0,0,0,0,0,0,0,0,0,0,0,0,0,0,0,0,0,0,0,0,0,0,0,0,0,0,0,0,0,0"/>
                </v:shape>
                <v:line id="Line 180" o:spid="_x0000_s1034" style="position:absolute;visibility:visible;mso-wrap-style:square" from="5431,1403" to="5720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m+WcYAAADcAAAADwAAAGRycy9kb3ducmV2LnhtbESPQWvCQBCF7wX/wzKCl6KbWgglukqw&#10;FYyHQtSD3obsmASzsyG71eTfd4VCj48373vzluveNOJOnastK3ibRSCIC6trLhWcjtvpBwjnkTU2&#10;lknBQA7Wq9HLEhNtH5zT/eBLESDsElRQed8mUrqiIoNuZlvi4F1tZ9AH2ZVSd/gIcNPIeRTF0mDN&#10;oaHCljYVFbfDjwlv8P6yHWzWfqVRmX7rz+ycv16Umoz7dAHCU+//j//SO63gfR7Dc0wg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pvlnGAAAA3AAAAA8AAAAAAAAA&#10;AAAAAAAAoQIAAGRycy9kb3ducmV2LnhtbFBLBQYAAAAABAAEAPkAAACUAwAAAAA=&#10;" strokecolor="#900" strokeweight="4.1pt"/>
                <v:shape id="AutoShape 179" o:spid="_x0000_s1035" style="position:absolute;left:5520;top:1266;width:365;height:277;visibility:visible;mso-wrap-style:square;v-text-anchor:top" coordsize="365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ZfcUA&#10;AADcAAAADwAAAGRycy9kb3ducmV2LnhtbESP3WrCQBSE7wt9h+UUeiN1Y0QrMRvpD0XRK9M+wGH3&#10;mMRmz4bsqvHtu4LQy2FmvmHy1WBbcabeN44VTMYJCGLtTMOVgp/vr5cFCB+QDbaOScGVPKyKx4cc&#10;M+MuvKdzGSoRIewzVFCH0GVSel2TRT92HXH0Dq63GKLsK2l6vES4bWWaJHNpseG4UGNHHzXp3/Jk&#10;FbzvPtOJT2enkR4d9XTtr2valko9Pw1vSxCBhvAfvrc3RsE0fYXb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Fl9xQAAANwAAAAPAAAAAAAAAAAAAAAAAJgCAABkcnMv&#10;ZG93bnJldi54bWxQSwUGAAAAAAQABAD1AAAAigMAAAAA&#10;" path="m30,l,,,56r30,l30,m200,178r-130,l70,277r130,l200,178m200,l70,r,97l200,97,200,m365,178r-129,l236,276r129,l365,178e" fillcolor="#900" stroked="f">
                  <v:path arrowok="t" o:connecttype="custom" o:connectlocs="30,1266;0,1266;0,1322;30,1322;30,1266;200,1444;70,1444;70,1543;200,1543;200,1444;200,1266;70,1266;70,1363;200,1363;200,1266;365,1444;236,1444;236,1542;365,1542;365,1444" o:connectangles="0,0,0,0,0,0,0,0,0,0,0,0,0,0,0,0,0,0,0,0"/>
                </v:shape>
                <v:line id="Line 178" o:spid="_x0000_s1036" style="position:absolute;visibility:visible;mso-wrap-style:square" from="5756,1403" to="6045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qPsMYAAADcAAAADwAAAGRycy9kb3ducmV2LnhtbESPwWrCQBCG74W+wzIFL6VuakFKzCqh&#10;rVA9CNoezG3IjkkwOxuyq8a3dw6Cx+Gf/5tvssXgWnWmPjSeDbyPE1DEpbcNVwb+/5Zvn6BCRLbY&#10;eiYDVwqwmD8/ZZhaf+EtnXexUgLhkKKBOsYu1TqUNTkMY98RS3bwvcMoY19p2+NF4K7VkySZaocN&#10;y4UaO/qqqTzuTk40eF0sr37V/eRJlW/s92q/fS2MGb0M+QxUpCE+lu/tX2vgYyK28owQQM9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6j7DGAAAA3AAAAA8AAAAAAAAA&#10;AAAAAAAAoQIAAGRycy9kb3ducmV2LnhtbFBLBQYAAAAABAAEAPkAAACUAwAAAAA=&#10;" strokecolor="#900" strokeweight="4.1pt"/>
                <v:shape id="AutoShape 177" o:spid="_x0000_s1037" style="position:absolute;left:5845;top:1261;width:515;height:287;visibility:visible;mso-wrap-style:square;v-text-anchor:top" coordsize="515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rI8MA&#10;AADcAAAADwAAAGRycy9kb3ducmV2LnhtbESPT2sCMRTE74LfITyhN82qIHVrFGkVxJv/Dt5eN89k&#10;2c3Lsom6/fZNQehxmJnfMItV52rxoDaUnhWMRxkI4sLrko2C82k7fAcRIrLG2jMp+KEAq2W/t8Bc&#10;+ycf6HGMRiQIhxwV2BibXMpQWHIYRr4hTt7Ntw5jkq2RusVngrtaTrJsJh2WnBYsNvRpqaiOd6dg&#10;TbPr/muzqXZ83xtrvi9VbC5KvQ269QeISF38D7/aO61gOpnD35l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krI8MAAADcAAAADwAAAAAAAAAAAAAAAACYAgAAZHJzL2Rv&#10;d25yZXYueG1sUEsFBgAAAAAEAAQA9QAAAIgDAAAAAA==&#10;" path="m30,5l,5,,61r30,l30,5m200,183r-130,l70,282r130,l200,183m200,5l70,5r,97l200,102r,-97m515,104l514,90,513,78,511,68r-2,-8l507,56r-2,-6l497,41,486,31r-9,-6l467,19,454,14,440,9,425,5,408,2,389,1r-4,l385,219r-1,6l382,228r-1,2l378,231r-9,l366,230r-1,-3l363,225r,-6l362,70r1,-8l365,60r1,-3l369,56r9,l381,57r3,5l385,68r,151l385,1,370,,346,1,325,4,306,8r-17,6l274,21r-12,8l252,39r-7,10l240,62r-4,14l233,92r,18l233,178r,17l234,209r2,12l239,231r4,12l251,253r11,9l271,268r10,5l293,277r13,4l321,284r16,1l355,287r19,l392,287r17,-2l424,283r15,-3l453,276r12,-6l476,264r10,-7l494,249r7,-8l506,232r,-1l509,224r3,-10l513,201r1,-14l515,178r,-74e" fillcolor="#900" stroked="f">
                  <v:path arrowok="t" o:connecttype="custom" o:connectlocs="0,1266;30,1322;200,1444;70,1543;200,1444;70,1266;200,1363;515,1365;513,1339;509,1321;505,1311;486,1292;467,1280;440,1270;408,1263;385,1262;384,1486;381,1491;369,1492;365,1488;363,1480;363,1323;366,1318;378,1317;384,1323;385,1480;370,1261;325,1265;289,1275;262,1290;245,1310;236,1337;233,1371;233,1456;236,1482;243,1504;262,1523;281,1534;306,1542;337,1546;374,1548;409,1546;439,1541;465,1531;486,1518;501,1502;506,1492;512,1475;514,1448;515,1365" o:connectangles="0,0,0,0,0,0,0,0,0,0,0,0,0,0,0,0,0,0,0,0,0,0,0,0,0,0,0,0,0,0,0,0,0,0,0,0,0,0,0,0,0,0,0,0,0,0,0,0,0,0"/>
                </v:shape>
                <v:line id="Line 176" o:spid="_x0000_s1038" style="position:absolute;visibility:visible;mso-wrap-style:square" from="6382,1404" to="6549,1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rOscIAAADcAAAADwAAAGRycy9kb3ducmV2LnhtbERPzWrCQBC+F3yHZQpeitmoNGiaVSQQ&#10;8FLB6AMM2WkSmp0N2TVJ+/TuodDjx/efHWfTiZEG11pWsI5iEMSV1S3XCu63YrUD4Tyyxs4yKfgh&#10;B8fD4iXDVNuJrzSWvhYhhF2KChrv+1RKVzVk0EW2Jw7clx0M+gCHWuoBpxBuOrmJ40QabDk0NNhT&#10;3lD1XT6MgjJfu7dRz7/5Jd4nsnin/rN+KLV8nU8fIDzN/l/85z5rBdttmB/OhCMgD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1rOscIAAADcAAAADwAAAAAAAAAAAAAA&#10;AAChAgAAZHJzL2Rvd25yZXYueG1sUEsFBgAAAAAEAAQA+QAAAJADAAAAAA==&#10;" strokecolor="#900" strokeweight="3.25pt"/>
                <v:shape id="AutoShape 175" o:spid="_x0000_s1039" style="position:absolute;left:1826;top:1207;width:4534;height:388;visibility:visible;mso-wrap-style:square;v-text-anchor:top" coordsize="4534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Za7MMA&#10;AADcAAAADwAAAGRycy9kb3ducmV2LnhtbESPS6vCMBSE9xf8D+EI7jT1gUg1ivgAdSH4WLg8NMe2&#10;2pyUJtb6728uCHc5zMw3zGzRmELUVLncsoJ+LwJBnFidc6rgetl2JyCcR9ZYWCYFH3KwmLd+Zhhr&#10;++YT1WefigBhF6OCzPsyltIlGRl0PVsSB+9uK4M+yCqVusJ3gJtCDqJoLA3mHBYyLGmVUfI8v4yC&#10;x4hlYT9YH46H1SZZ72+7NVmlOu1mOQXhqfH/4W97pxUMh334OxOO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Za7MMAAADcAAAADwAAAAAAAAAAAAAAAACYAgAAZHJzL2Rv&#10;d25yZXYueG1sUEsFBgAAAAAEAAQA9QAAAIgDAAAAAA==&#10;" path="m,l34,,67,r34,l135,r,35l135,69r,35l135,138r16,l159,131r1,-15l160,100r1,-16l161,68r1,-16l164,35r4,-15l176,9,185,r31,l246,r31,l307,r-7,10l295,22r-3,15l291,54r,14l291,82r,14l291,110r-5,24l271,152r-26,11l209,168r36,5l271,184r16,18l292,227r-1,13l291,253r,13l291,279r1,17l295,311r5,14l307,336r-30,l246,336r-30,l186,336r-11,-9l168,316r-5,-15l162,284r,-16l162,252r,-16l162,220r,-6l159,208r-6,-4l147,200r-6,-2l135,197r,35l135,267r,34l135,336r-34,l67,336r-33,l,336,,252,,168,,84,,xm602,158r,16l602,191r,16l602,223r,18l601,255r-2,13l597,278r-4,8l588,295r-7,8l573,311r-10,7l552,324r-12,6l527,334r-15,3l496,339r-17,2l462,341r-19,l425,339r-17,-1l394,335r-14,-4l368,327r-10,-5l349,316r-11,-9l331,297r-5,-12l324,275r-3,-12l320,249r,-17l320,215r,-17l320,181r,-17l321,146r2,-16l327,116r5,-13l339,93,349,83r12,-8l376,68r17,-6l412,58r21,-3l457,54r20,1l495,56r17,3l527,63r15,5l554,73r11,6l574,85r10,10l592,104r4,10l599,122r1,10l602,144r,14xm472,137r,-13l471,116r-1,-2l468,111r-3,-1l461,110r-4,l454,111r-2,3l451,116r-1,8l450,137r,31l450,198r,30l450,259r,12l451,279r1,2l454,284r3,1l461,285r4,l468,284r2,-2l471,279r1,-6l472,262r,-31l472,199r,-31l472,137xm914,158r,16l914,191r,16l914,223r-1,18l912,255r-1,13l908,278r-3,8l900,295r-7,8l884,311r-9,7l864,324r-12,6l838,334r-15,3l808,339r-17,2l773,341r-19,l736,339r-16,-1l705,335r-13,-4l680,327r-11,-5l661,316r-11,-9l642,297r-4,-12l635,275r-2,-12l632,249r,-17l632,215r,-17l632,181r,-17l632,146r3,-16l638,116r6,-13l651,93,661,83r12,-8l688,68r17,-6l724,58r21,-3l769,54r19,1l806,56r17,3l839,63r14,5l865,73r11,6l885,85r11,10l904,104r4,10l910,122r2,10l913,144r1,14xm784,137r,-13l783,116r-2,-2l780,111r-3,-1l772,110r-4,l765,111r-1,3l762,116r-1,8l761,137r,31l761,198r,30l761,259r,12l762,279r2,2l765,284r3,1l772,285r5,l780,284r1,-2l783,279r1,-6l784,262r,-31l784,199r,-31l784,137xm1078,59r,8l1077,75r,8l1080,74r9,-7l1102,62r11,-3l1123,56r12,-1l1146,54r14,1l1174,57r12,4l1197,65r15,8l1221,81r3,10l1227,99r1,11l1229,123r1,15l1230,166r,28l1230,223r,28l1229,268r-1,15l1226,295r-3,9l1219,315r-10,9l1195,331r-11,4l1172,339r-13,1l1145,341r-12,l1122,339r-10,-2l1102,334r-14,-5l1080,322r-3,-9l1077,328r,16l1077,359r,15l1044,374r-32,l979,374r-32,l947,296r,-79l947,138r,-79l980,59r33,l1045,59r33,xm1100,141r,-16l1099,116r-1,-2l1097,111r-3,-1l1089,110r-6,l1080,111r-1,3l1077,117r,9l1077,141r,28l1077,197r,28l1077,253r,16l1077,278r2,3l1080,284r4,1l1089,285r5,l1097,284r1,-3l1099,279r1,-8l1100,257r,-29l1100,199r,-29l1100,141xm1618,388r-23,l1572,388r-23,l1527,388r,-13l1527,362r,-13l1527,336r-47,l1434,336r-47,l1341,336r,13l1341,362r,13l1341,388r-23,l1295,388r-23,l1250,388r,-31l1250,326r,-31l1250,264r9,l1268,264r9,l1287,251r9,-16l1304,215r8,-23l1318,166r5,-29l1325,107r1,-33l1326,69r,-5l1326,59r67,l1460,59r66,l1593,59r,51l1593,161r,51l1593,263r8,l1609,263r9,l1618,294r,32l1618,357r,31xm1464,263r,-34l1464,196r,-34l1464,128r-6,l1451,128r-6,l1445,127r-2,37l1436,199r-11,33l1410,263r13,l1437,263r13,l1464,263xm1947,336r-29,l1889,336r-28,l1832,336r,-36l1832,264r,-37l1832,191r-18,36l1796,264r-18,36l1760,336r-29,l1701,336r-29,l1643,336r,-69l1643,198r,-70l1643,59r28,l1700,59r29,l1758,59r,36l1758,131r,36l1758,203r17,-36l1792,131r18,-36l1827,59r30,l1887,59r30,l1947,59r,69l1947,198r,69l1947,336xm2272,336r-32,l2207,336r-32,l2143,336r,-25l2143,287r,-25l2143,237r-10,l2123,237r-11,l2112,262r,25l2112,311r,25l2080,336r-32,l2016,336r-33,l1983,267r,-69l1983,128r,-69l2016,59r32,l2080,59r32,l2112,83r,24l2112,132r,24l2123,156r10,l2143,156r,-24l2143,107r,-24l2143,59r32,l2207,59r33,l2272,59r,69l2272,198r,69l2272,336xm2426,172r-31,l2365,172r-31,l2303,172r,-8l2303,157r,-8l2304,134r2,-13l2309,109r5,-10l2321,91r9,-8l2343,75r15,-7l2375,62r20,-4l2417,55r25,-1l2471,55r25,3l2518,63r18,7l2550,78r11,9l2569,97r5,11l2577,122r2,19l2580,167r1,30l2581,232r,35l2581,301r,35l2549,336r-31,l2486,336r-32,l2454,328r,-8l2454,312r,9l2448,328r-13,5l2426,337r-11,2l2404,341r-13,l2375,340r-15,-2l2345,334r-14,-6l2319,320r-9,-12l2305,292r-2,-20l2303,265r,-7l2303,250r1,-14l2307,223r5,-9l2318,206r10,-6l2343,194r20,-7l2388,180r25,-7l2431,167r12,-4l2448,160r2,-3l2451,150r,-10l2451,126r-1,-8l2447,115r-2,-3l2442,110r-5,l2432,110r-3,1l2428,114r-2,2l2426,125r,14l2426,150r,11l2426,172xm2451,208r-11,9l2433,224r-3,6l2427,236r-1,9l2426,256r,14l2427,278r2,3l2431,284r3,1l2439,285r5,l2447,284r2,-2l2450,280r1,-7l2451,260r,-13l2451,234r,-13l2451,208xm2616,336r,-69l2616,198r,-70l2616,59r32,l2680,59r32,l2745,59r,53l2745,165r,53l2745,271r10,l2764,271r10,l2774,218r,-53l2774,112r,-53l2807,59r32,l2871,59r33,l2904,112r,53l2904,218r,53l2912,271r8,l2929,271r,30l2929,330r,29l2929,388r-23,l2883,388r-23,l2838,388r,-13l2838,362r,-13l2838,336r-56,l2727,336r-56,l2616,336xm3257,336r-29,l3199,336r-28,l3142,336r,-36l3142,264r,-37l3142,191r-18,36l3106,264r-18,36l3070,336r-29,l3012,336r-30,l2953,336r,-69l2953,198r,-70l2953,59r29,l3010,59r29,l3068,59r,36l3068,131r,36l3068,203r17,-36l3103,131r17,-36l3137,59r30,l3197,59r30,l3257,59r,69l3257,198r,69l3257,336xm3572,158r,16l3572,191r,16l3572,223r,18l3571,255r-2,13l3567,278r-4,8l3558,295r-7,8l3543,311r-10,7l3522,324r-12,6l3497,334r-15,3l3466,339r-17,2l3432,341r-19,l3395,339r-16,-1l3364,335r-14,-4l3338,327r-10,-5l3319,316r-11,-9l3301,297r-4,-12l3294,275r-2,-12l3290,249r,-17l3290,215r,-17l3290,181r,-17l3291,146r2,-16l3297,116r5,-13l3309,93r10,-10l3332,75r14,-7l3363,62r19,-4l3404,55r23,-1l3447,55r18,1l3482,59r16,4l3512,68r12,5l3535,79r9,6l3555,95r7,9l3566,114r3,8l3571,132r1,12l3572,158xm3442,137r,-13l3441,116r-1,-2l3438,111r-3,-1l3431,110r-4,l3424,111r-2,3l3421,116r-1,8l3420,137r,31l3420,198r,30l3420,259r,12l3421,279r1,2l3424,284r3,1l3431,285r4,l3438,284r2,-2l3441,279r1,-6l3442,262r,-31l3442,199r,-31l3442,137xm3894,336r-33,l3829,336r-32,l3764,336r,-25l3764,287r,-25l3764,237r-10,l3744,237r-10,l3734,262r,25l3734,311r,25l3702,336r-32,l3637,336r-32,l3605,267r,-69l3605,128r,-69l3637,59r33,l3702,59r32,l3734,83r,24l3734,132r,24l3744,156r10,l3764,156r,-24l3764,107r,-24l3764,59r33,l3829,59r32,l3894,59r,69l3894,198r,69l3894,336xm4219,336r-33,l4154,336r-32,l4089,336r,-25l4089,287r,-25l4089,237r-10,l4069,237r-10,l4059,262r,25l4059,311r,25l4027,336r-32,l3962,336r-32,l3930,267r,-69l3930,128r,-69l3962,59r33,l4027,59r32,l4059,83r,24l4059,132r,24l4069,156r10,l4089,156r,-24l4089,107r,-24l4089,59r33,l4154,59r32,l4219,59r,69l4219,198r,69l4219,336xm4534,158r,16l4534,191r,16l4534,223r-1,18l4532,255r-1,13l4528,278r-3,8l4520,295r-7,8l4505,311r-10,7l4484,324r-12,6l4458,334r-15,3l4428,339r-17,2l4393,341r-19,l4356,339r-16,-1l4325,335r-13,-4l4300,327r-10,-5l4281,316r-11,-9l4262,297r-4,-12l4255,275r-2,-12l4252,249r,-17l4252,215r,-17l4252,181r,-17l4252,146r3,-16l4259,116r5,-13l4271,93r10,-10l4293,75r15,-7l4325,62r19,-4l4365,55r24,-1l4408,55r19,1l4444,59r15,4l4473,68r13,5l4496,79r9,6l4516,95r8,9l4528,114r2,8l4532,132r1,12l4534,158xm4404,137r,-13l4403,116r-2,-2l4400,111r-3,-1l4393,110r-5,l4385,111r-1,3l4382,116r-1,8l4381,137r,31l4381,198r,30l4381,259r,12l4382,279r2,2l4385,284r3,1l4393,285r4,l4400,284r1,-2l4403,279r1,-6l4404,262r,-31l4404,199r,-31l4404,137xe" filled="f" strokecolor="#900" strokeweight="1.5pt">
                  <v:path arrowok="t" o:connecttype="custom" o:connectlocs="164,1242;271,1359;216,1543;135,1474;601,1462;408,1545;321,1353;554,1280;457,1317;468,1491;908,1485;692,1538;638,1323;885,1292;764,1321;783,1486;1146,1261;1228,1490;1077,1535;1100,1332;1077,1485;1572,1595;1272,1595;1326,1276;1618,1595;1437,1470;1701,1543;1810,1302;2143,1469;2016,1266;2240,1266;2314,1306;2577,1329;2435,1540;2307,1430;2445,1319;2426,1452;2451,1415;2774,1425;2929,1566;3171,1543;2953,1266;3257,1335;3533,1525;3301,1504;3346,1275;3571,1339;3420,1405;3442,1375;3734,1543;3744,1363;4154,1543;3930,1543;4089,1314;4532,1462;4340,1545;4252,1353;4486,1280;4388,1317;4400,1491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" o:spid="_x0000_s1040" type="#_x0000_t75" style="position:absolute;left:6625;top:1132;width:4350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VrCrFAAAA3AAAAA8AAABkcnMvZG93bnJldi54bWxEj81qwzAQhO+BvoPYQm+NnJgmwbUcSiE0&#10;PeaPkNtibW1Ta+VKiuP26aNAIcdhZr5h8uVgWtGT841lBZNxAoK4tLrhSsF+t3pegPABWWNrmRT8&#10;kodl8TDKMdP2whvqt6ESEcI+QwV1CF0mpS9rMujHtiOO3pd1BkOUrpLa4SXCTSunSTKTBhuOCzV2&#10;9F5T+b09GwV/q9Kmn+vB9RN9Ovzs5/xy/jgq9fQ4vL2CCDSEe/i/vdYK0nQK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1awqxQAAANwAAAAPAAAAAAAAAAAAAAAA&#10;AJ8CAABkcnMvZG93bnJldi54bWxQSwUGAAAAAAQABAD3AAAAkQMAAAAA&#10;">
                  <v:imagedata r:id="rId14" o:title=""/>
                </v:shape>
                <v:shape id="Freeform 173" o:spid="_x0000_s1041" style="position:absolute;left:6382;top:1372;width:167;height:65;visibility:visible;mso-wrap-style:square;v-text-anchor:top" coordsize="16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MyoMQA&#10;AADcAAAADwAAAGRycy9kb3ducmV2LnhtbESPQWvCQBSE7wX/w/IEb3VjA1Kjq4hQ6qWgRvH6yD6T&#10;aPZt2N3GtL++KxQ8DjPzDbNY9aYRHTlfW1YwGScgiAuray4VHPOP13cQPiBrbCyTgh/ysFoOXhaY&#10;aXvnPXWHUIoIYZ+hgiqENpPSFxUZ9GPbEkfvYp3BEKUrpXZ4j3DTyLckmUqDNceFClvaVFTcDt9G&#10;gbnsvmbTfIbn42l3bcn9fnY6V2o07NdzEIH68Az/t7daQZq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TMqDEAAAA3AAAAA8AAAAAAAAAAAAAAAAAmAIAAGRycy9k&#10;b3ducmV2LnhtbFBLBQYAAAAABAAEAPUAAACJAwAAAAA=&#10;" path="m167,r,16l167,33r,16l167,65r-42,l84,65r-42,l,65,,49,,33,,16,,,42,,84,r41,l167,xe" filled="f" strokecolor="#900" strokeweight="1.5pt">
                  <v:path arrowok="t" o:connecttype="custom" o:connectlocs="167,1372;167,1388;167,1405;167,1421;167,1437;125,1437;84,1437;42,1437;0,1437;0,1421;0,1405;0,1388;0,1372;42,1372;84,1372;125,1372;167,1372" o:connectangles="0,0,0,0,0,0,0,0,0,0,0,0,0,0,0,0,0"/>
                </v:shape>
                <v:shape id="AutoShape 172" o:spid="_x0000_s1042" style="position:absolute;left:1786;top:1167;width:2113;height:388;visibility:visible;mso-wrap-style:square;v-text-anchor:top" coordsize="2113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LmsUA&#10;AADcAAAADwAAAGRycy9kb3ducmV2LnhtbESPzWsCMRTE7wX/h/CE3mrWD4qsRvEDwYMIXXvo8bF5&#10;bhY3L2sSdf3vG6HQ4zAzv2Hmy8424k4+1I4VDAcZCOLS6ZorBd+n3ccURIjIGhvHpOBJAZaL3tsc&#10;c+0e/EX3IlYiQTjkqMDE2OZShtKQxTBwLXHyzs5bjEn6SmqPjwS3jRxl2ae0WHNaMNjSxlB5KW5W&#10;wWFbbC/X6Kfmedyfzliss5+rUeq9361mICJ18T/8195rBePxBF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suaxQAAANwAAAAPAAAAAAAAAAAAAAAAAJgCAABkcnMv&#10;ZG93bnJldi54bWxQSwUGAAAAAAQABAD1AAAAigMAAAAA&#10;" path="m307,l185,r-9,9l168,20r-4,15l162,52r-1,16l161,84r-1,32l159,131r-8,7l135,138,135,,,,,336r135,l135,197r6,1l147,200r6,4l159,208r3,6l162,284r1,17l168,316r7,11l186,336r121,l300,325r-5,-14l292,296r-1,-17l292,227r-5,-25l282,197,271,185,245,173r-36,-5l245,163r26,-11l282,138r4,-4l291,110r,-58l292,37r3,-15l300,10,307,m602,158r,-14l600,132r-1,-10l596,114r-2,-4l592,104r-8,-9l574,85r-9,-6l554,73,541,68,527,63,512,59,495,56,477,55r-5,l472,124r,149l471,279r-1,3l468,284r-3,1l457,285r-3,-1l451,279r-1,-6l450,124r1,-8l452,114r2,-3l457,110r8,l468,111r3,5l472,124r,-69l457,54r-24,1l412,58r-19,4l376,68r-15,7l349,83,339,93r-7,10l327,116r-4,14l321,146r-1,18l320,232r,17l321,263r3,12l326,285r5,12l338,307r11,9l358,322r10,5l380,331r14,4l408,338r17,1l443,341r19,l479,341r17,-2l512,337r15,-3l540,330r12,-6l563,318r10,-7l581,303r7,-8l593,286r,-1l597,278r2,-10l601,255r1,-14l602,232r,-74m914,158r-1,-14l912,132r-2,-10l908,114r-2,-4l904,104r-8,-9l885,85r-9,-6l865,73,853,68,839,63,823,59,806,56,788,55r-4,l784,273r-1,6l781,282r-1,2l777,285r-9,l765,284r-1,-3l762,279r,-6l761,124r1,-8l764,114r1,-3l768,110r9,l780,111r1,3l783,116r,6l784,273r,-218l769,54r-24,1l724,58r-19,4l688,68r-15,7l661,83,651,93r-7,10l638,116r-3,14l632,146r,12l632,241r,8l633,263r2,12l638,285r4,12l650,307r11,9l669,322r11,5l692,331r13,4l720,338r16,1l754,341r19,l791,341r17,-2l823,337r15,-3l852,330r12,-6l875,318r9,-7l893,303r7,-8l905,286r,-1l908,278r3,-10l912,255r1,-14l913,232r1,-74m1230,138r-1,-15l1228,110r-1,-11l1224,91r-3,-8l1221,81r-9,-8l1197,65r-11,-4l1174,57r-14,-2l1146,54r-11,1l1123,56r-10,3l1102,62r-2,1l1100,271r-1,8l1098,281r-1,3l1094,285r-10,l1080,284r-1,-3l1077,278r,-7l1077,125r,-8l1079,114r1,-3l1083,110r11,l1097,111r2,5l1100,123r,148l1100,63r-11,4l1080,74r-3,9l1078,59r-131,l947,374r130,l1077,313r3,9l1088,329r14,5l1112,337r10,2l1133,341r12,l1159,340r13,-1l1184,335r11,-4l1209,324r10,-9l1220,313r3,-9l1226,295r2,-10l1228,283r1,-15l1230,251r,-113m1618,263r-25,l1593,127r,-68l1464,59r,69l1464,263r-54,l1425,232r11,-33l1443,164r2,-37l1445,128r19,l1464,59r-138,l1326,74r-1,33l1323,137r-5,29l1312,192r-8,23l1296,235r-9,16l1277,264r-27,l1250,388r91,l1341,336r186,l1527,388r91,l1618,336r,-73m1947,59r-120,l1810,95r-35,72l1758,203r,-144l1643,59r,277l1760,336r18,-36l1814,227r12,-24l1832,191r,145l1947,336r,-145l1947,59t165,178l1983,237r,98l2112,335r,-98e" fillcolor="#06c" stroked="f">
                  <v:path arrowok="t" o:connecttype="custom" o:connectlocs="162,1219;135,1305;141,1365;163,1468;295,1478;271,1352;286,1301;307,1167;594,1277;541,1235;472,1291;457,1452;452,1281;472,1291;376,1235;323,1297;324,1442;368,1494;462,1508;552,1491;593,1452;602,1325;906,1277;853,1235;784,1440;765,1451;764,1281;783,1283;724,1225;644,1270;632,1416;661,1483;736,1506;838,1501;900,1462;913,1408;1227,1266;1186,1228;1113,1226;1097,1451;1077,1438;1094,1277;1089,1234;1077,1541;1122,1506;1195,1498;1228,1452;1593,1430;1410,1430;1464,1295;1318,1333;1250,1431;1618,1555;1775,1334;1778,1467;1947,1358;2112,1404" o:connectangles="0,0,0,0,0,0,0,0,0,0,0,0,0,0,0,0,0,0,0,0,0,0,0,0,0,0,0,0,0,0,0,0,0,0,0,0,0,0,0,0,0,0,0,0,0,0,0,0,0,0,0,0,0,0,0,0,0"/>
                </v:shape>
                <v:line id="Line 171" o:spid="_x0000_s1043" style="position:absolute;visibility:visible;mso-wrap-style:square" from="3769,1363" to="4058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8o8cQAAADcAAAADwAAAGRycy9kb3ducmV2LnhtbESPQWsCMRSE70L/Q3iF3jRbRSmr2aUI&#10;Qi8tVoVen5vnZnXzsmzSNfXXN4WCx2FmvmFWZbStGKj3jWMFz5MMBHHldMO1gsN+M34B4QOyxtYx&#10;KfghD2XxMFphrt2VP2nYhVokCPscFZgQulxKXxmy6CeuI07eyfUWQ5J9LXWP1wS3rZxm2UJabDgt&#10;GOxobai67L6tgtv0/GX0caspuvayiWu6vQ8fSj09xtcliEAx3MP/7TetYDabw9+ZdAR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yjxxAAAANwAAAAPAAAAAAAAAAAA&#10;AAAAAKECAABkcnMvZG93bnJldi54bWxQSwUGAAAAAAQABAD5AAAAkgMAAAAA&#10;" strokecolor="#06c" strokeweight="4.1pt"/>
                <v:shape id="AutoShape 170" o:spid="_x0000_s1044" style="position:absolute;left:3769;top:1221;width:946;height:334;visibility:visible;mso-wrap-style:square;v-text-anchor:top" coordsize="946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058UA&#10;AADcAAAADwAAAGRycy9kb3ducmV2LnhtbESPX2vCMBTF3wf7DuEO9qapE1Q6o+hEtgdBrCLs7dJc&#10;m2JyU5pYu29vBoM9Hs6fH2e+7J0VHbWh9qxgNMxAEJde11wpOB23gxmIEJE1Ws+k4IcCLBfPT3PM&#10;tb/zgboiViKNcMhRgYmxyaUMpSGHYegb4uRdfOswJtlWUrd4T+POyrcsm0iHNSeCwYY+DJXX4uYS&#10;ZFqZzq5vu/P6e3r8XBWjuNlbpV5f+tU7iEh9/A//tb+0gvF4Ar9n0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PTnxQAAANwAAAAPAAAAAAAAAAAAAAAAAJgCAABkcnMv&#10;ZG93bnJldi54bWxQSwUGAAAAAAQABAD1AAAAigMAAAAA&#10;" path="m129,5l,5r,96l129,101r,-96m289,183r-129,l160,282r129,l289,183m289,5l160,5r,97l289,102r,-97m598,154r,-21l597,113,596,87,594,68,592,56r-1,-2l586,43,578,33,567,24,553,16,535,9,513,4,488,1,459,,434,1,412,4,392,8r-17,6l360,21r-13,8l338,37r-7,8l326,55r-3,12l321,80r-1,15l320,118r114,l443,115r,-48l443,62r2,-2l446,57r3,-1l459,56r3,2l464,61r3,3l468,72r,24l468,154r,65l467,226r-1,2l464,230r-3,1l451,231r-3,-1l446,227r-2,-3l443,216r,-25l444,182r3,-6l450,170r7,-7l468,154r,-58l467,103r-2,3l460,109r-12,4l443,115r,3l434,118r-4,1l380,133r-20,7l345,146r-10,6l329,160r-5,9l321,182r-1,14l320,219r2,19l327,254r9,12l348,274r14,6l377,284r15,2l408,287r13,l432,285r11,-2l452,279r13,-5l471,267r,-9l471,282r127,l598,258r,-27l598,154m946,281r-91,l855,333r91,l946,281e" fillcolor="#06c" stroked="f">
                  <v:path arrowok="t" o:connecttype="custom" o:connectlocs="0,1226;129,1322;289,1404;160,1503;289,1404;160,1226;289,1323;598,1375;597,1334;594,1289;591,1275;578,1254;553,1237;513,1225;459,1221;412,1225;375,1235;347,1250;331,1266;323,1288;320,1316;434,1339;443,1288;445,1281;449,1277;462,1279;467,1285;468,1317;468,1440;466,1449;461,1452;448,1451;444,1445;443,1412;447,1397;457,1384;468,1317;465,1327;448,1334;443,1339;430,1340;360,1361;335,1373;324,1390;320,1417;322,1459;336,1487;362,1501;392,1507;421,1508;443,1504;465,1495;471,1479;598,1503;598,1452;946,1502;855,1554;946,1502" o:connectangles="0,0,0,0,0,0,0,0,0,0,0,0,0,0,0,0,0,0,0,0,0,0,0,0,0,0,0,0,0,0,0,0,0,0,0,0,0,0,0,0,0,0,0,0,0,0,0,0,0,0,0,0,0,0,0,0,0,0"/>
                </v:shape>
                <v:line id="Line 169" o:spid="_x0000_s1045" style="position:absolute;visibility:visible;mso-wrap-style:square" from="4402,1470" to="4715,1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s1fcUAAADcAAAADwAAAGRycy9kb3ducmV2LnhtbESPT0sDMRTE70K/Q3gFbzarFVvWpkUE&#10;QfRS+wd6fN08k8XkZUmy7fbbG0HocZiZ3zCL1eCdOFFMbWAF95MKBHETdMtGwW77djcHkTKyRheY&#10;FFwowWo5ullgrcOZv+i0yUYUCKcaFdicu1rK1FjymCahIy7ed4gec5HRSB3xXODeyYeqepIeWy4L&#10;Fjt6tdT8bHqvYH0ws/Wj+xhsa/bHz/m2v0TXK3U7Hl6eQWQa8jX8337XCqbTGfydK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s1fcUAAADcAAAADwAAAAAAAAAA&#10;AAAAAAChAgAAZHJzL2Rvd25yZXYueG1sUEsFBgAAAAAEAAQA+QAAAJMDAAAAAA==&#10;" strokecolor="#06c" strokeweight="3.2pt"/>
                <v:line id="Line 168" o:spid="_x0000_s1046" style="position:absolute;visibility:visible;mso-wrap-style:square" from="4466,1226" to="4466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cWssEAAADcAAAADwAAAGRycy9kb3ducmV2LnhtbERPy4rCMBTdC/MP4Q6403QURDpGcWbw&#10;sdCB0XF/aa5tsbkpSWqrX28WgsvDec8WnanElZwvLSv4GCYgiDOrS84V/B9XgykIH5A1VpZJwY08&#10;LOZvvRmm2rb8R9dDyEUMYZ+igiKEOpXSZwUZ9ENbE0fubJ3BEKHLpXbYxnBTyVGSTKTBkmNDgTV9&#10;F5RdDo1R0Hzt+K5/Wn/5PTWO7/t8vTkuleq/d8tPEIG68BI/3VutYDyOa+OZeATk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BxaywQAAANwAAAAPAAAAAAAAAAAAAAAA&#10;AKECAABkcnMvZG93bnJldi54bWxQSwUGAAAAAAQABAD5AAAAjwMAAAAA&#10;" strokecolor="#06c" strokeweight="6.45pt"/>
                <v:line id="Line 167" o:spid="_x0000_s1047" style="position:absolute;visibility:visible;mso-wrap-style:square" from="4625,1226" to="4625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wOLMMAAADcAAAADwAAAGRycy9kb3ducmV2LnhtbESPwWrDMBBE74X8g9hCbo2cupTEiWJi&#10;E0MvpSTtByzWxjK1VkZSE+fvo0Khx2Fm3jDbcrKDuJAPvWMFy0UGgrh1uudOwddn87QCESKyxsEx&#10;KbhRgHI3e9hiod2Vj3Q5xU4kCIcCFZgYx0LK0BqyGBZuJE7e2XmLMUnfSe3xmuB2kM9Z9iot9pwW&#10;DI5UG2q/Tz9WATW1q6r+Bf1U+eHjsFzzu4lKzR+n/QZEpCn+h//ab1pBnq/h90w6AnJ3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cDizDAAAA3AAAAA8AAAAAAAAAAAAA&#10;AAAAoQIAAGRycy9kb3ducmV2LnhtbFBLBQYAAAAABAAEAPkAAACRAwAAAAA=&#10;" strokecolor="#06c" strokeweight="6.47pt"/>
                <v:shape id="AutoShape 166" o:spid="_x0000_s1048" style="position:absolute;left:4738;top:1221;width:782;height:287;visibility:visible;mso-wrap-style:square;v-text-anchor:top" coordsize="782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+GcIA&#10;AADcAAAADwAAAGRycy9kb3ducmV2LnhtbERP3WrCMBS+F/YO4Qx2p6lOhnRGkTFBhUHr9gCH5rQp&#10;a05qE/vz9uZisMuP73+7H20jeup87VjBcpGAIC6crrlS8PN9nG9A+ICssXFMCibysN89zbaYajdw&#10;Tv01VCKGsE9RgQmhTaX0hSGLfuFa4siVrrMYIuwqqTscYrht5CpJ3qTFmmODwZY+DBW/17tVsCpv&#10;JivP9zZMJs8+883XrbhopV6ex8M7iEBj+Bf/uU9awes6zo9n4hGQu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2z4ZwgAAANwAAAAPAAAAAAAAAAAAAAAAAJgCAABkcnMvZG93&#10;bnJldi54bWxQSwUGAAAAAAQABAD1AAAAhwMAAAAA&#10;" path="m304,5l184,5,167,41r-35,72l115,149,115,5,,5,,282r117,l135,246r36,-73l183,149r6,-12l189,282r115,l304,137,304,5t315,99l619,90,618,78,616,68r-3,-8l612,56r-3,-6l602,41,591,31r-9,-6l571,19,559,14,545,9,529,5,512,2,494,1r-5,l489,70r,149l488,225r-1,3l485,230r-3,1l474,231r-3,-1l469,227r-1,-2l467,219r,-151l468,62r3,-5l474,56r8,l485,57r2,3l488,62r1,8l489,1,474,,451,1,429,4,410,8r-17,6l379,21r-13,8l356,39r-7,10l344,62r-4,14l338,92r-1,18l337,178r,17l339,209r2,12l344,231r4,12l355,253r11,9l375,268r10,5l397,277r14,4l426,284r16,1l460,287r19,l496,287r17,-2l529,283r15,-3l557,276r12,-6l580,264r10,-7l598,249r7,-8l610,232r1,-1l614,224r2,-10l618,201r1,-14l619,178r,-74m781,183r-129,l652,281r129,l781,183e" fillcolor="#06c" stroked="f">
                  <v:path arrowok="t" o:connecttype="custom" o:connectlocs="184,1226;132,1334;115,1226;0,1503;135,1467;183,1370;189,1503;304,1358;619,1325;618,1299;613,1281;609,1271;591,1252;571,1240;545,1230;512,1223;489,1222;489,1440;487,1449;482,1452;471,1451;468,1446;467,1289;471,1278;482,1277;487,1281;489,1291;474,1221;429,1225;393,1235;366,1250;349,1270;340,1297;337,1331;337,1416;341,1442;348,1464;366,1483;385,1494;411,1502;442,1506;479,1508;513,1506;544,1501;569,1491;590,1478;605,1462;611,1452;616,1435;619,1408;619,1325;652,1404;781,1502" o:connectangles="0,0,0,0,0,0,0,0,0,0,0,0,0,0,0,0,0,0,0,0,0,0,0,0,0,0,0,0,0,0,0,0,0,0,0,0,0,0,0,0,0,0,0,0,0,0,0,0,0,0,0,0,0"/>
                </v:shape>
                <v:line id="Line 165" o:spid="_x0000_s1049" style="position:absolute;visibility:visible;mso-wrap-style:square" from="5391,1363" to="5680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Jdj8UAAADcAAAADwAAAGRycy9kb3ducmV2LnhtbESPzWrDMBCE74W+g9hCbomcH0Jxo4Ri&#10;MPSSkKaFXrfW1nJjrYylOEqevgoEehxm5htmtYm2FQP1vnGsYDrJQBBXTjdcK/j8KMfPIHxA1tg6&#10;JgUX8rBZPz6sMNfuzO80HEItEoR9jgpMCF0upa8MWfQT1xEn78f1FkOSfS11j+cEt62cZdlSWmw4&#10;LRjsqDBUHQ8nq+A6+/0y+nuvKbr2WMaCrtthp9ToKb6+gAgUw3/43n7TCuaLK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Jdj8UAAADcAAAADwAAAAAAAAAA&#10;AAAAAAChAgAAZHJzL2Rvd25yZXYueG1sUEsFBgAAAAAEAAQA+QAAAJMDAAAAAA==&#10;" strokecolor="#06c" strokeweight="4.1pt"/>
                <v:shape id="AutoShape 164" o:spid="_x0000_s1050" style="position:absolute;left:5391;top:1226;width:454;height:277;visibility:visible;mso-wrap-style:square;v-text-anchor:top" coordsize="454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65RsUA&#10;AADcAAAADwAAAGRycy9kb3ducmV2LnhtbESPQWvCQBSE7wX/w/IK3upGY0VSVxHbUq9GoT2+Zp/Z&#10;0OzbmF1N7K/vCkKPw8x8wyxWva3FhVpfOVYwHiUgiAunKy4VHPbvT3MQPiBrrB2Tgit5WC0HDwvM&#10;tOt4R5c8lCJC2GeowITQZFL6wpBFP3INcfSOrrUYomxLqVvsItzWcpIkM2mx4rhgsKGNoeInP1sF&#10;8+1bbo7u9Pp9SH/1czNOvz67D6WGj/36BUSgPvyH7+2tVpBOJ3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zrlGxQAAANwAAAAPAAAAAAAAAAAAAAAAAJgCAABkcnMv&#10;ZG93bnJldi54bWxQSwUGAAAAAAQABAD1AAAAigMAAAAA&#10;" path="m129,l,,,96r129,l129,m289,178r-130,l159,277r130,l289,178m289,l159,r,97l289,97,289,m454,178r-129,l325,276r129,l454,178e" fillcolor="#06c" stroked="f">
                  <v:path arrowok="t" o:connecttype="custom" o:connectlocs="129,1226;0,1226;0,1322;129,1322;129,1226;289,1404;159,1404;159,1503;289,1503;289,1404;289,1226;159,1226;159,1323;289,1323;289,1226;454,1404;325,1404;325,1502;454,1502;454,1404" o:connectangles="0,0,0,0,0,0,0,0,0,0,0,0,0,0,0,0,0,0,0,0"/>
                </v:shape>
                <v:line id="Line 163" o:spid="_x0000_s1051" style="position:absolute;visibility:visible;mso-wrap-style:square" from="5716,1363" to="6005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xmY8QAAADcAAAADwAAAGRycy9kb3ducmV2LnhtbESPQWsCMRSE70L/Q3iF3jRbFSmr2aUI&#10;Qi8tVoVen5vnZnXzsmzSNfXXN4WCx2FmvmFWZbStGKj3jWMFz5MMBHHldMO1gsN+M34B4QOyxtYx&#10;KfghD2XxMFphrt2VP2nYhVokCPscFZgQulxKXxmy6CeuI07eyfUWQ5J9LXWP1wS3rZxm2UJabDgt&#10;GOxobai67L6tgtv0/GX0caspuvayiWu6vQ8fSj09xtcliEAx3MP/7TetYDafwd+ZdAR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/GZjxAAAANwAAAAPAAAAAAAAAAAA&#10;AAAAAKECAABkcnMvZG93bnJldi54bWxQSwUGAAAAAAQABAD5AAAAkgMAAAAA&#10;" strokecolor="#06c" strokeweight="4.1pt"/>
                <v:shape id="AutoShape 162" o:spid="_x0000_s1052" style="position:absolute;left:5716;top:1221;width:604;height:287;visibility:visible;mso-wrap-style:square;v-text-anchor:top" coordsize="60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6F9MYA&#10;AADcAAAADwAAAGRycy9kb3ducmV2LnhtbESPQWvCQBSE74X+h+UJvdWNVkWiq6QtghSEVnPw+Mw+&#10;s8Hs25BdNfbXu0Khx2FmvmHmy87W4kKtrxwrGPQTEMSF0xWXCvLd6nUKwgdkjbVjUnAjD8vF89Mc&#10;U+2u/EOXbShFhLBPUYEJoUml9IUhi77vGuLoHV1rMUTZllK3eI1wW8thkkykxYrjgsGGPgwVp+3Z&#10;Kvg8nMfft3f3+5VvsmY/NBmFPFPqpddlMxCBuvAf/muvtYK30Qge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6F9MYAAADcAAAADwAAAAAAAAAAAAAAAACYAgAAZHJz&#10;L2Rvd25yZXYueG1sUEsFBgAAAAAEAAQA9QAAAIsDAAAAAA==&#10;" path="m129,5l,5r,96l129,101r,-96m289,183r-130,l159,282r130,l289,183m289,5l159,5r,97l289,102r,-97m604,104l603,90,602,78,600,68r-2,-8l596,56r-2,-6l586,41,575,31r-9,-6l556,19,543,14,529,9,514,5,497,2,478,1r-4,l474,219r-1,6l471,228r-1,2l467,231r-9,l455,230r-1,-3l452,225r,-6l451,70r1,-8l454,60r1,-3l458,56r9,l470,57r3,5l474,68r,151l474,1,459,,435,1,414,4,395,8r-17,6l363,21r-12,8l341,39r-7,10l329,62r-4,14l322,92r,18l322,178r,17l323,209r2,12l328,231r4,12l340,253r11,9l360,268r10,5l382,277r13,4l410,284r16,1l444,287r19,l481,287r17,-2l513,283r15,-3l542,276r12,-6l565,264r10,-7l583,249r7,-8l595,232r,-1l598,224r3,-10l602,201r1,-14l604,178r,-74e" fillcolor="#06c" stroked="f">
                  <v:path arrowok="t" o:connecttype="custom" o:connectlocs="0,1226;129,1322;289,1404;159,1503;289,1404;159,1226;289,1323;604,1325;602,1299;598,1281;594,1271;575,1252;556,1240;529,1230;497,1223;474,1222;473,1446;470,1451;458,1452;454,1448;452,1440;452,1283;455,1278;467,1277;473,1283;474,1440;459,1221;414,1225;378,1235;351,1250;334,1270;325,1297;322,1331;322,1416;325,1442;332,1464;351,1483;370,1494;395,1502;426,1506;463,1508;498,1506;528,1501;554,1491;575,1478;590,1462;595,1452;601,1435;603,1408;604,1325" o:connectangles="0,0,0,0,0,0,0,0,0,0,0,0,0,0,0,0,0,0,0,0,0,0,0,0,0,0,0,0,0,0,0,0,0,0,0,0,0,0,0,0,0,0,0,0,0,0,0,0,0,0"/>
                </v:shape>
                <v:line id="Line 161" o:spid="_x0000_s1053" style="position:absolute;visibility:visible;mso-wrap-style:square" from="6342,1364" to="6509,1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wY48QAAADcAAAADwAAAGRycy9kb3ducmV2LnhtbESPzYvCMBTE74L/Q3gLe9PUjxXtGkUE&#10;wYMXPw4eH83bpGzzUppo2/9+Iwh7HGbmN8x627lKPKkJpWcFk3EGgrjwumSj4HY9jJYgQkTWWHkm&#10;BT0F2G6GgzXm2rd8puclGpEgHHJUYGOscylDYclhGPuaOHk/vnEYk2yM1A22Ce4qOc2yhXRYclqw&#10;WNPeUvF7eTgF7WpyNb035aGd2tO5X5zuuzoo9fnR7b5BROrif/jdPmoFs/kXvM6kIy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XBjjxAAAANwAAAAPAAAAAAAAAAAA&#10;AAAAAKECAABkcnMvZG93bnJldi54bWxQSwUGAAAAAAQABAD5AAAAkgMAAAAA&#10;" strokecolor="#06c" strokeweight="3.25pt"/>
                <v:shape id="AutoShape 160" o:spid="_x0000_s1054" style="position:absolute;left:1786;top:1167;width:4724;height:388;visibility:visible;mso-wrap-style:square;v-text-anchor:top" coordsize="4724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VqccA&#10;AADcAAAADwAAAGRycy9kb3ducmV2LnhtbESPzW7CMBCE70h9B2sr9YKKw48oDRhUUTVw4NLQB1jF&#10;2yQiXqe2CwlPX1dC4jiamW80q01nGnEm52vLCsajBARxYXXNpYKv48fzAoQPyBoby6SgJw+b9cNg&#10;ham2F/6kcx5KESHsU1RQhdCmUvqiIoN+ZFvi6H1bZzBE6UqpHV4i3DRykiRzabDmuFBhS9uKilP+&#10;axS8uv7lR7/3SXY97MZ5xsPsuBgq9fTYvS1BBOrCPXxr77WC6WwO/2fi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XlanHAAAA3AAAAA8AAAAAAAAAAAAAAAAAmAIAAGRy&#10;cy9kb3ducmV2LnhtbFBLBQYAAAAABAAEAPUAAACMAwAAAAA=&#10;" path="m,l34,,67,r34,l135,r,35l135,69r,35l135,138r16,l159,131r1,-15l160,100r1,-16l161,68r1,-16l164,35r4,-15l176,9,185,r31,l246,r31,l307,r-7,10l295,22r-3,15l291,54r,14l291,82r,14l291,110r-5,24l271,152r-26,11l209,168r36,5l271,184r16,18l292,227r-1,13l291,253r,13l291,279r1,17l295,311r5,14l307,336r-30,l246,336r-30,l186,336r-11,-9l168,316r-5,-15l162,284r,-16l162,252r,-16l162,220r,-6l159,208r-6,-4l147,200r-6,-2l135,197r,35l135,267r,34l135,336r-34,l67,336r-33,l,336,,252,,168,,84,,xm602,158r,16l602,191r,16l602,223r,18l601,255r-2,13l597,278r-4,8l588,295r-7,8l573,311r-10,7l552,324r-12,6l527,334r-15,3l496,339r-17,2l462,341r-19,l425,339r-17,-1l394,335r-14,-4l368,327r-10,-5l349,316r-11,-9l331,297r-5,-12l324,275r-3,-12l320,249r,-17l320,215r,-17l320,181r,-17l321,146r2,-16l327,116r5,-13l339,93,349,83r12,-8l376,68r17,-6l412,58r21,-3l457,54r20,1l495,56r17,3l527,63r15,5l554,73r11,6l574,85r10,10l592,104r4,10l599,122r1,10l602,144r,14xm472,137r,-13l471,116r-1,-2l468,111r-3,-1l461,110r-4,l454,111r-2,3l451,116r-1,8l450,137r,31l450,198r,30l450,259r,12l451,279r1,2l454,284r3,1l461,285r4,l468,284r2,-2l471,279r1,-6l472,262r,-31l472,199r,-31l472,137xm914,158r,16l914,191r,16l914,223r-1,18l912,255r-1,13l908,278r-3,8l900,295r-7,8l884,311r-9,7l864,324r-12,6l838,334r-15,3l808,339r-17,2l773,341r-19,l736,339r-16,-1l705,335r-13,-4l680,327r-11,-5l661,316r-11,-9l642,297r-4,-12l635,275r-2,-12l632,249r,-17l632,215r,-17l632,181r,-17l632,146r3,-16l638,116r6,-13l651,93,661,83r12,-8l688,68r17,-6l724,58r21,-3l769,54r19,1l806,56r17,3l839,63r14,5l865,73r11,6l885,85r11,10l904,104r4,10l910,122r2,10l913,144r1,14xm784,137r,-13l783,116r-2,-2l780,111r-3,-1l772,110r-4,l765,111r-1,3l762,116r-1,8l761,137r,31l761,198r,30l761,259r,12l762,279r2,2l765,284r3,1l772,285r5,l780,284r1,-2l783,279r1,-6l784,262r,-31l784,199r,-31l784,137xm1078,59r,8l1077,75r,8l1080,74r9,-7l1102,62r11,-3l1123,56r12,-1l1146,54r14,1l1174,57r12,4l1197,65r15,8l1221,81r3,10l1227,99r1,11l1229,123r1,15l1230,166r,28l1230,223r,28l1229,268r-1,15l1226,295r-3,9l1219,315r-10,9l1195,331r-11,4l1172,339r-13,1l1145,341r-12,l1122,339r-10,-2l1102,334r-14,-5l1080,322r-3,-9l1077,328r,16l1077,359r,15l1044,374r-32,l979,374r-32,l947,296r,-79l947,138r,-79l980,59r33,l1045,59r33,xm1100,141r,-16l1099,116r-1,-2l1097,111r-3,-1l1089,110r-6,l1080,111r-1,3l1077,117r,9l1077,141r,28l1077,197r,28l1077,253r,16l1077,278r2,3l1080,284r4,1l1089,285r5,l1097,284r1,-3l1099,279r1,-8l1100,257r,-29l1100,199r,-29l1100,141xm1618,388r-23,l1572,388r-23,l1527,388r,-13l1527,362r,-13l1527,336r-47,l1434,336r-47,l1341,336r,13l1341,362r,13l1341,388r-23,l1295,388r-23,l1250,388r,-31l1250,326r,-31l1250,264r9,l1268,264r9,l1287,251r9,-16l1304,215r8,-23l1318,166r5,-29l1325,107r1,-33l1326,69r,-5l1326,59r67,l1460,59r66,l1593,59r,51l1593,161r,51l1593,263r8,l1609,263r9,l1618,294r,32l1618,357r,31xm1464,263r,-34l1464,196r,-34l1464,128r-6,l1451,128r-6,l1445,127r-2,37l1436,199r-11,33l1410,263r13,l1437,263r13,l1464,263xm1947,336r-29,l1889,336r-28,l1832,336r,-36l1832,264r,-37l1832,191r-18,36l1796,264r-18,36l1760,336r-29,l1701,336r-29,l1643,336r,-69l1643,198r,-70l1643,59r28,l1700,59r29,l1758,59r,36l1758,131r,36l1758,203r17,-36l1792,131r18,-36l1827,59r30,l1887,59r30,l1947,59r,69l1947,198r,69l1947,336xm2272,336r-32,l2207,336r-32,l2143,336r,-25l2143,287r,-25l2143,237r-10,l2123,237r-11,l2112,262r,25l2112,311r,25l2080,336r-32,l2016,336r-33,l1983,267r,-69l1983,128r,-69l2016,59r32,l2080,59r32,l2112,83r,24l2112,132r,24l2123,156r10,l2143,156r,-24l2143,107r,-24l2143,59r32,l2207,59r33,l2272,59r,69l2272,198r,69l2272,336xm2426,172r-31,l2365,172r-31,l2303,172r,-8l2303,157r,-8l2304,134r2,-13l2309,109r5,-10l2321,91r9,-8l2343,75r15,-7l2375,62r20,-4l2417,55r25,-1l2471,55r25,3l2518,63r18,7l2550,78r11,9l2569,97r5,11l2577,122r2,19l2580,167r1,30l2581,232r,35l2581,301r,35l2549,336r-31,l2486,336r-32,l2454,328r,-8l2454,312r,9l2448,328r-13,5l2426,337r-11,2l2404,341r-13,l2375,340r-15,-2l2345,334r-14,-6l2319,320r-9,-12l2305,292r-2,-20l2303,265r,-7l2303,250r1,-14l2307,223r5,-9l2318,206r10,-6l2343,194r20,-7l2388,180r25,-7l2431,167r12,-4l2448,160r2,-3l2451,150r,-10l2451,126r-1,-8l2447,115r-2,-3l2442,110r-5,l2432,110r-3,1l2428,114r-2,2l2426,125r,14l2426,150r,11l2426,172xm2451,208r-11,9l2433,224r-3,6l2427,236r-1,9l2426,256r,14l2427,278r2,3l2431,284r3,1l2439,285r5,l2447,284r2,-2l2450,280r1,-7l2451,260r,-13l2451,234r,-13l2451,208xm2616,336r,-69l2616,198r,-70l2616,59r32,l2680,59r32,l2745,59r,53l2745,165r,53l2745,271r10,l2764,271r10,l2774,218r,-53l2774,112r,-53l2807,59r32,l2871,59r33,l2904,112r,53l2904,218r,53l2912,271r8,l2929,271r,30l2929,330r,29l2929,388r-23,l2883,388r-23,l2838,388r,-13l2838,362r,-13l2838,336r-56,l2727,336r-56,l2616,336xm3257,336r-29,l3199,336r-28,l3142,336r,-36l3142,264r,-37l3142,191r-18,36l3106,264r-18,36l3070,336r-29,l3012,336r-30,l2953,336r,-69l2953,198r,-70l2953,59r29,l3010,59r29,l3068,59r,36l3068,131r,36l3068,203r17,-36l3103,131r17,-36l3137,59r30,l3197,59r30,l3257,59r,69l3257,198r,69l3257,336xm3572,158r,16l3572,191r,16l3572,223r,18l3571,255r-2,13l3567,278r-4,8l3558,295r-7,8l3543,311r-10,7l3522,324r-12,6l3497,334r-15,3l3466,339r-17,2l3432,341r-19,l3395,339r-16,-1l3364,335r-14,-4l3338,327r-10,-5l3319,316r-11,-9l3301,297r-4,-12l3294,275r-2,-12l3290,249r,-17l3290,215r,-17l3290,181r,-17l3291,146r2,-16l3297,116r5,-13l3309,93r10,-10l3332,75r14,-7l3363,62r19,-4l3404,55r23,-1l3447,55r18,1l3482,59r16,4l3512,68r12,5l3535,79r9,6l3555,95r7,9l3566,114r3,8l3571,132r1,12l3572,158xm3442,137r,-13l3441,116r-1,-2l3438,111r-3,-1l3431,110r-4,l3424,111r-2,3l3421,116r-1,8l3420,137r,31l3420,198r,30l3420,259r,12l3421,279r1,2l3424,284r3,1l3431,285r4,l3438,284r2,-2l3441,279r1,-6l3442,262r,-31l3442,199r,-31l3442,137xm3894,336r-33,l3829,336r-32,l3764,336r,-25l3764,287r,-25l3764,237r-10,l3744,237r-10,l3734,262r,25l3734,311r,25l3702,336r-32,l3637,336r-32,l3605,267r,-69l3605,128r,-69l3637,59r33,l3702,59r32,l3734,83r,24l3734,132r,24l3744,156r10,l3764,156r,-24l3764,107r,-24l3764,59r33,l3829,59r32,l3894,59r,69l3894,198r,69l3894,336xm4219,336r-33,l4154,336r-32,l4089,336r,-25l4089,287r,-25l4089,237r-10,l4069,237r-10,l4059,262r,25l4059,311r,25l4027,336r-32,l3962,336r-32,l3930,267r,-69l3930,128r,-69l3962,59r33,l4027,59r32,l4059,83r,24l4059,132r,24l4069,156r10,l4089,156r,-24l4089,107r,-24l4089,59r33,l4154,59r32,l4219,59r,69l4219,198r,69l4219,336xm4534,158r,16l4534,191r,16l4534,223r-1,18l4532,255r-1,13l4528,278r-3,8l4520,295r-7,8l4505,311r-10,7l4484,324r-12,6l4458,334r-15,3l4428,339r-17,2l4393,341r-19,l4356,339r-16,-1l4325,335r-13,-4l4300,327r-10,-5l4281,316r-11,-9l4262,297r-4,-12l4255,275r-2,-12l4252,249r,-17l4252,215r,-17l4252,181r,-17l4252,146r3,-16l4259,116r5,-13l4271,93r10,-10l4293,75r15,-7l4325,62r19,-4l4365,55r24,-1l4408,55r19,1l4444,59r15,4l4473,68r13,5l4496,79r9,6l4516,95r8,9l4528,114r2,8l4532,132r1,12l4534,158xm4404,137r,-13l4403,116r-2,-2l4400,111r-3,-1l4393,110r-5,l4385,111r-1,3l4382,116r-1,8l4381,137r,31l4381,198r,30l4381,259r,12l4382,279r2,2l4385,284r3,1l4393,285r4,l4400,284r1,-2l4403,279r1,-6l4404,262r,-31l4404,199r,-31l4404,137xm4723,165r,16l4723,198r,16l4723,230r-42,l4640,230r-42,l4556,230r,-16l4556,198r,-17l4556,165r42,l4640,165r41,l4723,165xe" filled="f" strokecolor="#9cf" strokeweight="1.5pt">
                  <v:path arrowok="t" o:connecttype="custom" o:connectlocs="164,1202;271,1319;216,1503;135,1434;601,1422;408,1505;321,1313;554,1240;457,1277;468,1451;908,1445;692,1498;638,1283;885,1252;764,1281;783,1446;1146,1221;1228,1450;1077,1495;1100,1292;1077,1445;1572,1555;1272,1555;1326,1236;1618,1555;1437,1430;1701,1503;1810,1262;2143,1429;2016,1226;2240,1226;2314,1266;2577,1289;2435,1500;2307,1390;2445,1279;2426,1412;2451,1375;2774,1385;2929,1526;3171,1503;2953,1226;3257,1295;3533,1485;3301,1464;3346,1235;3571,1299;3420,1365;3442,1335;3734,1503;3744,1323;4154,1503;3930,1503;4089,1274;4532,1422;4340,1505;4252,1313;4486,1240;4388,1277;4400,1451;4556,1397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spacing w:before="5" w:after="1"/>
        <w:ind w:firstLine="709"/>
        <w:jc w:val="both"/>
        <w:rPr>
          <w:b/>
          <w:sz w:val="24"/>
          <w:szCs w:val="24"/>
        </w:rPr>
      </w:pPr>
    </w:p>
    <w:p w:rsidR="00805068" w:rsidRPr="005F79EA" w:rsidRDefault="005F79EA" w:rsidP="005F79EA">
      <w:pPr>
        <w:pStyle w:val="a3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1874520" cy="226695"/>
                <wp:effectExtent l="8255" t="40640" r="12700" b="37465"/>
                <wp:docPr id="28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4520" cy="226695"/>
                          <a:chOff x="0" y="0"/>
                          <a:chExt cx="2952" cy="357"/>
                        </a:xfrm>
                      </wpg:grpSpPr>
                      <wps:wsp>
                        <wps:cNvPr id="285" name="AutoShape 158"/>
                        <wps:cNvSpPr>
                          <a:spLocks/>
                        </wps:cNvSpPr>
                        <wps:spPr bwMode="auto">
                          <a:xfrm>
                            <a:off x="55" y="60"/>
                            <a:ext cx="293" cy="277"/>
                          </a:xfrm>
                          <a:custGeom>
                            <a:avLst/>
                            <a:gdLst>
                              <a:gd name="T0" fmla="*/ 128 w 293"/>
                              <a:gd name="T1" fmla="*/ 60 h 277"/>
                              <a:gd name="T2" fmla="*/ 0 w 293"/>
                              <a:gd name="T3" fmla="*/ 60 h 277"/>
                              <a:gd name="T4" fmla="*/ 0 w 293"/>
                              <a:gd name="T5" fmla="*/ 337 h 277"/>
                              <a:gd name="T6" fmla="*/ 128 w 293"/>
                              <a:gd name="T7" fmla="*/ 337 h 277"/>
                              <a:gd name="T8" fmla="*/ 128 w 293"/>
                              <a:gd name="T9" fmla="*/ 221 h 277"/>
                              <a:gd name="T10" fmla="*/ 268 w 293"/>
                              <a:gd name="T11" fmla="*/ 221 h 277"/>
                              <a:gd name="T12" fmla="*/ 263 w 293"/>
                              <a:gd name="T13" fmla="*/ 216 h 277"/>
                              <a:gd name="T14" fmla="*/ 242 w 293"/>
                              <a:gd name="T15" fmla="*/ 204 h 277"/>
                              <a:gd name="T16" fmla="*/ 216 w 293"/>
                              <a:gd name="T17" fmla="*/ 197 h 277"/>
                              <a:gd name="T18" fmla="*/ 192 w 293"/>
                              <a:gd name="T19" fmla="*/ 197 h 277"/>
                              <a:gd name="T20" fmla="*/ 181 w 293"/>
                              <a:gd name="T21" fmla="*/ 196 h 277"/>
                              <a:gd name="T22" fmla="*/ 184 w 293"/>
                              <a:gd name="T23" fmla="*/ 192 h 277"/>
                              <a:gd name="T24" fmla="*/ 195 w 293"/>
                              <a:gd name="T25" fmla="*/ 192 h 277"/>
                              <a:gd name="T26" fmla="*/ 213 w 293"/>
                              <a:gd name="T27" fmla="*/ 192 h 277"/>
                              <a:gd name="T28" fmla="*/ 217 w 293"/>
                              <a:gd name="T29" fmla="*/ 191 h 277"/>
                              <a:gd name="T30" fmla="*/ 235 w 293"/>
                              <a:gd name="T31" fmla="*/ 184 h 277"/>
                              <a:gd name="T32" fmla="*/ 248 w 293"/>
                              <a:gd name="T33" fmla="*/ 180 h 277"/>
                              <a:gd name="T34" fmla="*/ 253 w 293"/>
                              <a:gd name="T35" fmla="*/ 176 h 277"/>
                              <a:gd name="T36" fmla="*/ 264 w 293"/>
                              <a:gd name="T37" fmla="*/ 169 h 277"/>
                              <a:gd name="T38" fmla="*/ 268 w 293"/>
                              <a:gd name="T39" fmla="*/ 164 h 277"/>
                              <a:gd name="T40" fmla="*/ 128 w 293"/>
                              <a:gd name="T41" fmla="*/ 164 h 277"/>
                              <a:gd name="T42" fmla="*/ 128 w 293"/>
                              <a:gd name="T43" fmla="*/ 60 h 277"/>
                              <a:gd name="T44" fmla="*/ 268 w 293"/>
                              <a:gd name="T45" fmla="*/ 221 h 277"/>
                              <a:gd name="T46" fmla="*/ 145 w 293"/>
                              <a:gd name="T47" fmla="*/ 221 h 277"/>
                              <a:gd name="T48" fmla="*/ 154 w 293"/>
                              <a:gd name="T49" fmla="*/ 229 h 277"/>
                              <a:gd name="T50" fmla="*/ 154 w 293"/>
                              <a:gd name="T51" fmla="*/ 315 h 277"/>
                              <a:gd name="T52" fmla="*/ 159 w 293"/>
                              <a:gd name="T53" fmla="*/ 327 h 277"/>
                              <a:gd name="T54" fmla="*/ 170 w 293"/>
                              <a:gd name="T55" fmla="*/ 337 h 277"/>
                              <a:gd name="T56" fmla="*/ 292 w 293"/>
                              <a:gd name="T57" fmla="*/ 337 h 277"/>
                              <a:gd name="T58" fmla="*/ 287 w 293"/>
                              <a:gd name="T59" fmla="*/ 327 h 277"/>
                              <a:gd name="T60" fmla="*/ 283 w 293"/>
                              <a:gd name="T61" fmla="*/ 317 h 277"/>
                              <a:gd name="T62" fmla="*/ 280 w 293"/>
                              <a:gd name="T63" fmla="*/ 306 h 277"/>
                              <a:gd name="T64" fmla="*/ 279 w 293"/>
                              <a:gd name="T65" fmla="*/ 294 h 277"/>
                              <a:gd name="T66" fmla="*/ 279 w 293"/>
                              <a:gd name="T67" fmla="*/ 247 h 277"/>
                              <a:gd name="T68" fmla="*/ 275 w 293"/>
                              <a:gd name="T69" fmla="*/ 230 h 277"/>
                              <a:gd name="T70" fmla="*/ 268 w 293"/>
                              <a:gd name="T71" fmla="*/ 221 h 277"/>
                              <a:gd name="T72" fmla="*/ 206 w 293"/>
                              <a:gd name="T73" fmla="*/ 194 h 277"/>
                              <a:gd name="T74" fmla="*/ 204 w 293"/>
                              <a:gd name="T75" fmla="*/ 195 h 277"/>
                              <a:gd name="T76" fmla="*/ 192 w 293"/>
                              <a:gd name="T77" fmla="*/ 197 h 277"/>
                              <a:gd name="T78" fmla="*/ 216 w 293"/>
                              <a:gd name="T79" fmla="*/ 197 h 277"/>
                              <a:gd name="T80" fmla="*/ 214 w 293"/>
                              <a:gd name="T81" fmla="*/ 196 h 277"/>
                              <a:gd name="T82" fmla="*/ 206 w 293"/>
                              <a:gd name="T83" fmla="*/ 194 h 277"/>
                              <a:gd name="T84" fmla="*/ 213 w 293"/>
                              <a:gd name="T85" fmla="*/ 192 h 277"/>
                              <a:gd name="T86" fmla="*/ 195 w 293"/>
                              <a:gd name="T87" fmla="*/ 192 h 277"/>
                              <a:gd name="T88" fmla="*/ 206 w 293"/>
                              <a:gd name="T89" fmla="*/ 194 h 277"/>
                              <a:gd name="T90" fmla="*/ 213 w 293"/>
                              <a:gd name="T91" fmla="*/ 192 h 277"/>
                              <a:gd name="T92" fmla="*/ 292 w 293"/>
                              <a:gd name="T93" fmla="*/ 60 h 277"/>
                              <a:gd name="T94" fmla="*/ 171 w 293"/>
                              <a:gd name="T95" fmla="*/ 60 h 277"/>
                              <a:gd name="T96" fmla="*/ 159 w 293"/>
                              <a:gd name="T97" fmla="*/ 64 h 277"/>
                              <a:gd name="T98" fmla="*/ 153 w 293"/>
                              <a:gd name="T99" fmla="*/ 76 h 277"/>
                              <a:gd name="T100" fmla="*/ 153 w 293"/>
                              <a:gd name="T101" fmla="*/ 157 h 277"/>
                              <a:gd name="T102" fmla="*/ 145 w 293"/>
                              <a:gd name="T103" fmla="*/ 164 h 277"/>
                              <a:gd name="T104" fmla="*/ 268 w 293"/>
                              <a:gd name="T105" fmla="*/ 164 h 277"/>
                              <a:gd name="T106" fmla="*/ 272 w 293"/>
                              <a:gd name="T107" fmla="*/ 160 h 277"/>
                              <a:gd name="T108" fmla="*/ 277 w 293"/>
                              <a:gd name="T109" fmla="*/ 151 h 277"/>
                              <a:gd name="T110" fmla="*/ 279 w 293"/>
                              <a:gd name="T111" fmla="*/ 140 h 277"/>
                              <a:gd name="T112" fmla="*/ 279 w 293"/>
                              <a:gd name="T113" fmla="*/ 103 h 277"/>
                              <a:gd name="T114" fmla="*/ 280 w 293"/>
                              <a:gd name="T115" fmla="*/ 91 h 277"/>
                              <a:gd name="T116" fmla="*/ 282 w 293"/>
                              <a:gd name="T117" fmla="*/ 80 h 277"/>
                              <a:gd name="T118" fmla="*/ 286 w 293"/>
                              <a:gd name="T119" fmla="*/ 70 h 277"/>
                              <a:gd name="T120" fmla="*/ 292 w 293"/>
                              <a:gd name="T121" fmla="*/ 60 h 277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3" h="277">
                                <a:moveTo>
                                  <a:pt x="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28" y="277"/>
                                </a:lnTo>
                                <a:lnTo>
                                  <a:pt x="128" y="161"/>
                                </a:lnTo>
                                <a:lnTo>
                                  <a:pt x="268" y="161"/>
                                </a:lnTo>
                                <a:lnTo>
                                  <a:pt x="263" y="156"/>
                                </a:lnTo>
                                <a:lnTo>
                                  <a:pt x="242" y="144"/>
                                </a:lnTo>
                                <a:lnTo>
                                  <a:pt x="216" y="137"/>
                                </a:lnTo>
                                <a:lnTo>
                                  <a:pt x="192" y="137"/>
                                </a:lnTo>
                                <a:lnTo>
                                  <a:pt x="181" y="136"/>
                                </a:lnTo>
                                <a:lnTo>
                                  <a:pt x="184" y="132"/>
                                </a:lnTo>
                                <a:lnTo>
                                  <a:pt x="195" y="132"/>
                                </a:lnTo>
                                <a:lnTo>
                                  <a:pt x="213" y="132"/>
                                </a:lnTo>
                                <a:lnTo>
                                  <a:pt x="217" y="131"/>
                                </a:lnTo>
                                <a:lnTo>
                                  <a:pt x="235" y="124"/>
                                </a:lnTo>
                                <a:lnTo>
                                  <a:pt x="248" y="120"/>
                                </a:lnTo>
                                <a:lnTo>
                                  <a:pt x="253" y="116"/>
                                </a:lnTo>
                                <a:lnTo>
                                  <a:pt x="264" y="109"/>
                                </a:lnTo>
                                <a:lnTo>
                                  <a:pt x="268" y="104"/>
                                </a:lnTo>
                                <a:lnTo>
                                  <a:pt x="128" y="104"/>
                                </a:lnTo>
                                <a:lnTo>
                                  <a:pt x="128" y="0"/>
                                </a:lnTo>
                                <a:close/>
                                <a:moveTo>
                                  <a:pt x="268" y="161"/>
                                </a:moveTo>
                                <a:lnTo>
                                  <a:pt x="145" y="161"/>
                                </a:lnTo>
                                <a:lnTo>
                                  <a:pt x="154" y="169"/>
                                </a:lnTo>
                                <a:lnTo>
                                  <a:pt x="154" y="255"/>
                                </a:lnTo>
                                <a:lnTo>
                                  <a:pt x="159" y="267"/>
                                </a:lnTo>
                                <a:lnTo>
                                  <a:pt x="170" y="277"/>
                                </a:lnTo>
                                <a:lnTo>
                                  <a:pt x="292" y="277"/>
                                </a:lnTo>
                                <a:lnTo>
                                  <a:pt x="287" y="267"/>
                                </a:lnTo>
                                <a:lnTo>
                                  <a:pt x="283" y="257"/>
                                </a:lnTo>
                                <a:lnTo>
                                  <a:pt x="280" y="246"/>
                                </a:lnTo>
                                <a:lnTo>
                                  <a:pt x="279" y="234"/>
                                </a:lnTo>
                                <a:lnTo>
                                  <a:pt x="279" y="187"/>
                                </a:lnTo>
                                <a:lnTo>
                                  <a:pt x="275" y="170"/>
                                </a:lnTo>
                                <a:lnTo>
                                  <a:pt x="268" y="161"/>
                                </a:lnTo>
                                <a:close/>
                                <a:moveTo>
                                  <a:pt x="206" y="134"/>
                                </a:moveTo>
                                <a:lnTo>
                                  <a:pt x="204" y="135"/>
                                </a:lnTo>
                                <a:lnTo>
                                  <a:pt x="192" y="137"/>
                                </a:lnTo>
                                <a:lnTo>
                                  <a:pt x="216" y="137"/>
                                </a:lnTo>
                                <a:lnTo>
                                  <a:pt x="214" y="136"/>
                                </a:lnTo>
                                <a:lnTo>
                                  <a:pt x="206" y="134"/>
                                </a:lnTo>
                                <a:close/>
                                <a:moveTo>
                                  <a:pt x="213" y="132"/>
                                </a:moveTo>
                                <a:lnTo>
                                  <a:pt x="195" y="132"/>
                                </a:lnTo>
                                <a:lnTo>
                                  <a:pt x="206" y="134"/>
                                </a:lnTo>
                                <a:lnTo>
                                  <a:pt x="213" y="132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171" y="0"/>
                                </a:lnTo>
                                <a:lnTo>
                                  <a:pt x="159" y="4"/>
                                </a:lnTo>
                                <a:lnTo>
                                  <a:pt x="153" y="16"/>
                                </a:lnTo>
                                <a:lnTo>
                                  <a:pt x="153" y="97"/>
                                </a:lnTo>
                                <a:lnTo>
                                  <a:pt x="145" y="104"/>
                                </a:lnTo>
                                <a:lnTo>
                                  <a:pt x="268" y="104"/>
                                </a:lnTo>
                                <a:lnTo>
                                  <a:pt x="272" y="100"/>
                                </a:lnTo>
                                <a:lnTo>
                                  <a:pt x="277" y="91"/>
                                </a:lnTo>
                                <a:lnTo>
                                  <a:pt x="279" y="80"/>
                                </a:lnTo>
                                <a:lnTo>
                                  <a:pt x="279" y="43"/>
                                </a:lnTo>
                                <a:lnTo>
                                  <a:pt x="280" y="31"/>
                                </a:lnTo>
                                <a:lnTo>
                                  <a:pt x="282" y="20"/>
                                </a:lnTo>
                                <a:lnTo>
                                  <a:pt x="286" y="10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157"/>
                        <wps:cNvSpPr>
                          <a:spLocks/>
                        </wps:cNvSpPr>
                        <wps:spPr bwMode="auto">
                          <a:xfrm>
                            <a:off x="363" y="55"/>
                            <a:ext cx="283" cy="287"/>
                          </a:xfrm>
                          <a:custGeom>
                            <a:avLst/>
                            <a:gdLst>
                              <a:gd name="T0" fmla="*/ 114 w 283"/>
                              <a:gd name="T1" fmla="*/ 56 h 287"/>
                              <a:gd name="T2" fmla="*/ 73 w 283"/>
                              <a:gd name="T3" fmla="*/ 63 h 287"/>
                              <a:gd name="T4" fmla="*/ 41 w 283"/>
                              <a:gd name="T5" fmla="*/ 76 h 287"/>
                              <a:gd name="T6" fmla="*/ 19 w 283"/>
                              <a:gd name="T7" fmla="*/ 94 h 287"/>
                              <a:gd name="T8" fmla="*/ 7 w 283"/>
                              <a:gd name="T9" fmla="*/ 116 h 287"/>
                              <a:gd name="T10" fmla="*/ 1 w 283"/>
                              <a:gd name="T11" fmla="*/ 146 h 287"/>
                              <a:gd name="T12" fmla="*/ 0 w 283"/>
                              <a:gd name="T13" fmla="*/ 233 h 287"/>
                              <a:gd name="T14" fmla="*/ 2 w 283"/>
                              <a:gd name="T15" fmla="*/ 264 h 287"/>
                              <a:gd name="T16" fmla="*/ 7 w 283"/>
                              <a:gd name="T17" fmla="*/ 286 h 287"/>
                              <a:gd name="T18" fmla="*/ 18 w 283"/>
                              <a:gd name="T19" fmla="*/ 308 h 287"/>
                              <a:gd name="T20" fmla="*/ 38 w 283"/>
                              <a:gd name="T21" fmla="*/ 323 h 287"/>
                              <a:gd name="T22" fmla="*/ 60 w 283"/>
                              <a:gd name="T23" fmla="*/ 332 h 287"/>
                              <a:gd name="T24" fmla="*/ 88 w 283"/>
                              <a:gd name="T25" fmla="*/ 338 h 287"/>
                              <a:gd name="T26" fmla="*/ 123 w 283"/>
                              <a:gd name="T27" fmla="*/ 341 h 287"/>
                              <a:gd name="T28" fmla="*/ 159 w 283"/>
                              <a:gd name="T29" fmla="*/ 341 h 287"/>
                              <a:gd name="T30" fmla="*/ 192 w 283"/>
                              <a:gd name="T31" fmla="*/ 338 h 287"/>
                              <a:gd name="T32" fmla="*/ 220 w 283"/>
                              <a:gd name="T33" fmla="*/ 330 h 287"/>
                              <a:gd name="T34" fmla="*/ 243 w 283"/>
                              <a:gd name="T35" fmla="*/ 319 h 287"/>
                              <a:gd name="T36" fmla="*/ 261 w 283"/>
                              <a:gd name="T37" fmla="*/ 304 h 287"/>
                              <a:gd name="T38" fmla="*/ 273 w 283"/>
                              <a:gd name="T39" fmla="*/ 287 h 287"/>
                              <a:gd name="T40" fmla="*/ 137 w 283"/>
                              <a:gd name="T41" fmla="*/ 286 h 287"/>
                              <a:gd name="T42" fmla="*/ 132 w 283"/>
                              <a:gd name="T43" fmla="*/ 282 h 287"/>
                              <a:gd name="T44" fmla="*/ 130 w 283"/>
                              <a:gd name="T45" fmla="*/ 273 h 287"/>
                              <a:gd name="T46" fmla="*/ 131 w 283"/>
                              <a:gd name="T47" fmla="*/ 117 h 287"/>
                              <a:gd name="T48" fmla="*/ 134 w 283"/>
                              <a:gd name="T49" fmla="*/ 112 h 287"/>
                              <a:gd name="T50" fmla="*/ 274 w 283"/>
                              <a:gd name="T51" fmla="*/ 111 h 287"/>
                              <a:gd name="T52" fmla="*/ 264 w 283"/>
                              <a:gd name="T53" fmla="*/ 96 h 287"/>
                              <a:gd name="T54" fmla="*/ 245 w 283"/>
                              <a:gd name="T55" fmla="*/ 80 h 287"/>
                              <a:gd name="T56" fmla="*/ 222 w 283"/>
                              <a:gd name="T57" fmla="*/ 68 h 287"/>
                              <a:gd name="T58" fmla="*/ 192 w 283"/>
                              <a:gd name="T59" fmla="*/ 60 h 287"/>
                              <a:gd name="T60" fmla="*/ 157 w 283"/>
                              <a:gd name="T61" fmla="*/ 56 h 287"/>
                              <a:gd name="T62" fmla="*/ 274 w 283"/>
                              <a:gd name="T63" fmla="*/ 111 h 287"/>
                              <a:gd name="T64" fmla="*/ 148 w 283"/>
                              <a:gd name="T65" fmla="*/ 112 h 287"/>
                              <a:gd name="T66" fmla="*/ 151 w 283"/>
                              <a:gd name="T67" fmla="*/ 117 h 287"/>
                              <a:gd name="T68" fmla="*/ 152 w 283"/>
                              <a:gd name="T69" fmla="*/ 273 h 287"/>
                              <a:gd name="T70" fmla="*/ 150 w 283"/>
                              <a:gd name="T71" fmla="*/ 282 h 287"/>
                              <a:gd name="T72" fmla="*/ 145 w 283"/>
                              <a:gd name="T73" fmla="*/ 286 h 287"/>
                              <a:gd name="T74" fmla="*/ 277 w 283"/>
                              <a:gd name="T75" fmla="*/ 278 h 287"/>
                              <a:gd name="T76" fmla="*/ 281 w 283"/>
                              <a:gd name="T77" fmla="*/ 256 h 287"/>
                              <a:gd name="T78" fmla="*/ 282 w 283"/>
                              <a:gd name="T79" fmla="*/ 233 h 287"/>
                              <a:gd name="T80" fmla="*/ 282 w 283"/>
                              <a:gd name="T81" fmla="*/ 145 h 287"/>
                              <a:gd name="T82" fmla="*/ 279 w 283"/>
                              <a:gd name="T83" fmla="*/ 123 h 287"/>
                              <a:gd name="T84" fmla="*/ 274 w 283"/>
                              <a:gd name="T85" fmla="*/ 111 h 287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137" y="0"/>
                                </a:moveTo>
                                <a:lnTo>
                                  <a:pt x="114" y="1"/>
                                </a:lnTo>
                                <a:lnTo>
                                  <a:pt x="92" y="3"/>
                                </a:lnTo>
                                <a:lnTo>
                                  <a:pt x="73" y="8"/>
                                </a:lnTo>
                                <a:lnTo>
                                  <a:pt x="56" y="13"/>
                                </a:lnTo>
                                <a:lnTo>
                                  <a:pt x="41" y="21"/>
                                </a:lnTo>
                                <a:lnTo>
                                  <a:pt x="29" y="29"/>
                                </a:lnTo>
                                <a:lnTo>
                                  <a:pt x="19" y="39"/>
                                </a:lnTo>
                                <a:lnTo>
                                  <a:pt x="12" y="49"/>
                                </a:lnTo>
                                <a:lnTo>
                                  <a:pt x="7" y="61"/>
                                </a:lnTo>
                                <a:lnTo>
                                  <a:pt x="3" y="75"/>
                                </a:lnTo>
                                <a:lnTo>
                                  <a:pt x="1" y="91"/>
                                </a:lnTo>
                                <a:lnTo>
                                  <a:pt x="0" y="109"/>
                                </a:lnTo>
                                <a:lnTo>
                                  <a:pt x="0" y="178"/>
                                </a:lnTo>
                                <a:lnTo>
                                  <a:pt x="0" y="195"/>
                                </a:lnTo>
                                <a:lnTo>
                                  <a:pt x="2" y="209"/>
                                </a:lnTo>
                                <a:lnTo>
                                  <a:pt x="4" y="221"/>
                                </a:lnTo>
                                <a:lnTo>
                                  <a:pt x="7" y="231"/>
                                </a:lnTo>
                                <a:lnTo>
                                  <a:pt x="11" y="243"/>
                                </a:lnTo>
                                <a:lnTo>
                                  <a:pt x="18" y="253"/>
                                </a:lnTo>
                                <a:lnTo>
                                  <a:pt x="29" y="262"/>
                                </a:lnTo>
                                <a:lnTo>
                                  <a:pt x="38" y="268"/>
                                </a:lnTo>
                                <a:lnTo>
                                  <a:pt x="48" y="273"/>
                                </a:lnTo>
                                <a:lnTo>
                                  <a:pt x="60" y="277"/>
                                </a:lnTo>
                                <a:lnTo>
                                  <a:pt x="74" y="281"/>
                                </a:lnTo>
                                <a:lnTo>
                                  <a:pt x="88" y="283"/>
                                </a:lnTo>
                                <a:lnTo>
                                  <a:pt x="105" y="285"/>
                                </a:lnTo>
                                <a:lnTo>
                                  <a:pt x="123" y="286"/>
                                </a:lnTo>
                                <a:lnTo>
                                  <a:pt x="142" y="287"/>
                                </a:lnTo>
                                <a:lnTo>
                                  <a:pt x="159" y="286"/>
                                </a:lnTo>
                                <a:lnTo>
                                  <a:pt x="176" y="285"/>
                                </a:lnTo>
                                <a:lnTo>
                                  <a:pt x="192" y="283"/>
                                </a:lnTo>
                                <a:lnTo>
                                  <a:pt x="207" y="279"/>
                                </a:lnTo>
                                <a:lnTo>
                                  <a:pt x="220" y="275"/>
                                </a:lnTo>
                                <a:lnTo>
                                  <a:pt x="232" y="270"/>
                                </a:lnTo>
                                <a:lnTo>
                                  <a:pt x="243" y="264"/>
                                </a:lnTo>
                                <a:lnTo>
                                  <a:pt x="253" y="257"/>
                                </a:lnTo>
                                <a:lnTo>
                                  <a:pt x="261" y="249"/>
                                </a:lnTo>
                                <a:lnTo>
                                  <a:pt x="268" y="241"/>
                                </a:lnTo>
                                <a:lnTo>
                                  <a:pt x="273" y="232"/>
                                </a:lnTo>
                                <a:lnTo>
                                  <a:pt x="274" y="231"/>
                                </a:lnTo>
                                <a:lnTo>
                                  <a:pt x="137" y="231"/>
                                </a:lnTo>
                                <a:lnTo>
                                  <a:pt x="134" y="230"/>
                                </a:lnTo>
                                <a:lnTo>
                                  <a:pt x="132" y="227"/>
                                </a:lnTo>
                                <a:lnTo>
                                  <a:pt x="131" y="224"/>
                                </a:lnTo>
                                <a:lnTo>
                                  <a:pt x="130" y="218"/>
                                </a:lnTo>
                                <a:lnTo>
                                  <a:pt x="130" y="70"/>
                                </a:lnTo>
                                <a:lnTo>
                                  <a:pt x="131" y="62"/>
                                </a:lnTo>
                                <a:lnTo>
                                  <a:pt x="132" y="60"/>
                                </a:lnTo>
                                <a:lnTo>
                                  <a:pt x="134" y="57"/>
                                </a:lnTo>
                                <a:lnTo>
                                  <a:pt x="137" y="56"/>
                                </a:lnTo>
                                <a:lnTo>
                                  <a:pt x="274" y="56"/>
                                </a:lnTo>
                                <a:lnTo>
                                  <a:pt x="272" y="50"/>
                                </a:lnTo>
                                <a:lnTo>
                                  <a:pt x="264" y="41"/>
                                </a:lnTo>
                                <a:lnTo>
                                  <a:pt x="254" y="31"/>
                                </a:lnTo>
                                <a:lnTo>
                                  <a:pt x="245" y="25"/>
                                </a:lnTo>
                                <a:lnTo>
                                  <a:pt x="234" y="19"/>
                                </a:lnTo>
                                <a:lnTo>
                                  <a:pt x="222" y="13"/>
                                </a:lnTo>
                                <a:lnTo>
                                  <a:pt x="207" y="9"/>
                                </a:lnTo>
                                <a:lnTo>
                                  <a:pt x="192" y="5"/>
                                </a:lnTo>
                                <a:lnTo>
                                  <a:pt x="175" y="2"/>
                                </a:lnTo>
                                <a:lnTo>
                                  <a:pt x="157" y="1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274" y="56"/>
                                </a:moveTo>
                                <a:lnTo>
                                  <a:pt x="145" y="56"/>
                                </a:lnTo>
                                <a:lnTo>
                                  <a:pt x="148" y="57"/>
                                </a:lnTo>
                                <a:lnTo>
                                  <a:pt x="150" y="60"/>
                                </a:lnTo>
                                <a:lnTo>
                                  <a:pt x="151" y="62"/>
                                </a:lnTo>
                                <a:lnTo>
                                  <a:pt x="152" y="68"/>
                                </a:lnTo>
                                <a:lnTo>
                                  <a:pt x="152" y="218"/>
                                </a:lnTo>
                                <a:lnTo>
                                  <a:pt x="151" y="225"/>
                                </a:lnTo>
                                <a:lnTo>
                                  <a:pt x="150" y="227"/>
                                </a:lnTo>
                                <a:lnTo>
                                  <a:pt x="148" y="230"/>
                                </a:lnTo>
                                <a:lnTo>
                                  <a:pt x="145" y="231"/>
                                </a:lnTo>
                                <a:lnTo>
                                  <a:pt x="274" y="231"/>
                                </a:lnTo>
                                <a:lnTo>
                                  <a:pt x="277" y="223"/>
                                </a:lnTo>
                                <a:lnTo>
                                  <a:pt x="279" y="213"/>
                                </a:lnTo>
                                <a:lnTo>
                                  <a:pt x="281" y="201"/>
                                </a:lnTo>
                                <a:lnTo>
                                  <a:pt x="282" y="186"/>
                                </a:lnTo>
                                <a:lnTo>
                                  <a:pt x="282" y="178"/>
                                </a:lnTo>
                                <a:lnTo>
                                  <a:pt x="282" y="103"/>
                                </a:lnTo>
                                <a:lnTo>
                                  <a:pt x="282" y="90"/>
                                </a:lnTo>
                                <a:lnTo>
                                  <a:pt x="281" y="78"/>
                                </a:lnTo>
                                <a:lnTo>
                                  <a:pt x="279" y="68"/>
                                </a:lnTo>
                                <a:lnTo>
                                  <a:pt x="276" y="60"/>
                                </a:lnTo>
                                <a:lnTo>
                                  <a:pt x="274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AutoShape 156"/>
                        <wps:cNvSpPr>
                          <a:spLocks/>
                        </wps:cNvSpPr>
                        <wps:spPr bwMode="auto">
                          <a:xfrm>
                            <a:off x="678" y="60"/>
                            <a:ext cx="378" cy="277"/>
                          </a:xfrm>
                          <a:custGeom>
                            <a:avLst/>
                            <a:gdLst>
                              <a:gd name="T0" fmla="*/ 157 w 378"/>
                              <a:gd name="T1" fmla="*/ 60 h 277"/>
                              <a:gd name="T2" fmla="*/ 0 w 378"/>
                              <a:gd name="T3" fmla="*/ 60 h 277"/>
                              <a:gd name="T4" fmla="*/ 0 w 378"/>
                              <a:gd name="T5" fmla="*/ 337 h 277"/>
                              <a:gd name="T6" fmla="*/ 113 w 378"/>
                              <a:gd name="T7" fmla="*/ 337 h 277"/>
                              <a:gd name="T8" fmla="*/ 113 w 378"/>
                              <a:gd name="T9" fmla="*/ 152 h 277"/>
                              <a:gd name="T10" fmla="*/ 177 w 378"/>
                              <a:gd name="T11" fmla="*/ 152 h 277"/>
                              <a:gd name="T12" fmla="*/ 165 w 378"/>
                              <a:gd name="T13" fmla="*/ 97 h 277"/>
                              <a:gd name="T14" fmla="*/ 157 w 378"/>
                              <a:gd name="T15" fmla="*/ 60 h 277"/>
                              <a:gd name="T16" fmla="*/ 177 w 378"/>
                              <a:gd name="T17" fmla="*/ 152 h 277"/>
                              <a:gd name="T18" fmla="*/ 113 w 378"/>
                              <a:gd name="T19" fmla="*/ 152 h 277"/>
                              <a:gd name="T20" fmla="*/ 123 w 378"/>
                              <a:gd name="T21" fmla="*/ 198 h 277"/>
                              <a:gd name="T22" fmla="*/ 143 w 378"/>
                              <a:gd name="T23" fmla="*/ 290 h 277"/>
                              <a:gd name="T24" fmla="*/ 153 w 378"/>
                              <a:gd name="T25" fmla="*/ 337 h 277"/>
                              <a:gd name="T26" fmla="*/ 227 w 378"/>
                              <a:gd name="T27" fmla="*/ 337 h 277"/>
                              <a:gd name="T28" fmla="*/ 237 w 378"/>
                              <a:gd name="T29" fmla="*/ 290 h 277"/>
                              <a:gd name="T30" fmla="*/ 253 w 378"/>
                              <a:gd name="T31" fmla="*/ 209 h 277"/>
                              <a:gd name="T32" fmla="*/ 189 w 378"/>
                              <a:gd name="T33" fmla="*/ 209 h 277"/>
                              <a:gd name="T34" fmla="*/ 181 w 378"/>
                              <a:gd name="T35" fmla="*/ 171 h 277"/>
                              <a:gd name="T36" fmla="*/ 177 w 378"/>
                              <a:gd name="T37" fmla="*/ 152 h 277"/>
                              <a:gd name="T38" fmla="*/ 378 w 378"/>
                              <a:gd name="T39" fmla="*/ 152 h 277"/>
                              <a:gd name="T40" fmla="*/ 265 w 378"/>
                              <a:gd name="T41" fmla="*/ 152 h 277"/>
                              <a:gd name="T42" fmla="*/ 265 w 378"/>
                              <a:gd name="T43" fmla="*/ 337 h 277"/>
                              <a:gd name="T44" fmla="*/ 378 w 378"/>
                              <a:gd name="T45" fmla="*/ 337 h 277"/>
                              <a:gd name="T46" fmla="*/ 378 w 378"/>
                              <a:gd name="T47" fmla="*/ 152 h 277"/>
                              <a:gd name="T48" fmla="*/ 378 w 378"/>
                              <a:gd name="T49" fmla="*/ 60 h 277"/>
                              <a:gd name="T50" fmla="*/ 219 w 378"/>
                              <a:gd name="T51" fmla="*/ 60 h 277"/>
                              <a:gd name="T52" fmla="*/ 211 w 378"/>
                              <a:gd name="T53" fmla="*/ 97 h 277"/>
                              <a:gd name="T54" fmla="*/ 197 w 378"/>
                              <a:gd name="T55" fmla="*/ 171 h 277"/>
                              <a:gd name="T56" fmla="*/ 189 w 378"/>
                              <a:gd name="T57" fmla="*/ 209 h 277"/>
                              <a:gd name="T58" fmla="*/ 253 w 378"/>
                              <a:gd name="T59" fmla="*/ 209 h 277"/>
                              <a:gd name="T60" fmla="*/ 256 w 378"/>
                              <a:gd name="T61" fmla="*/ 198 h 277"/>
                              <a:gd name="T62" fmla="*/ 265 w 378"/>
                              <a:gd name="T63" fmla="*/ 152 h 277"/>
                              <a:gd name="T64" fmla="*/ 378 w 378"/>
                              <a:gd name="T65" fmla="*/ 152 h 277"/>
                              <a:gd name="T66" fmla="*/ 378 w 378"/>
                              <a:gd name="T67" fmla="*/ 60 h 277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8" h="277">
                                <a:moveTo>
                                  <a:pt x="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13" y="277"/>
                                </a:lnTo>
                                <a:lnTo>
                                  <a:pt x="113" y="92"/>
                                </a:lnTo>
                                <a:lnTo>
                                  <a:pt x="177" y="92"/>
                                </a:lnTo>
                                <a:lnTo>
                                  <a:pt x="165" y="37"/>
                                </a:lnTo>
                                <a:lnTo>
                                  <a:pt x="157" y="0"/>
                                </a:lnTo>
                                <a:close/>
                                <a:moveTo>
                                  <a:pt x="177" y="92"/>
                                </a:moveTo>
                                <a:lnTo>
                                  <a:pt x="113" y="92"/>
                                </a:lnTo>
                                <a:lnTo>
                                  <a:pt x="123" y="138"/>
                                </a:lnTo>
                                <a:lnTo>
                                  <a:pt x="143" y="230"/>
                                </a:lnTo>
                                <a:lnTo>
                                  <a:pt x="153" y="277"/>
                                </a:lnTo>
                                <a:lnTo>
                                  <a:pt x="227" y="277"/>
                                </a:lnTo>
                                <a:lnTo>
                                  <a:pt x="237" y="230"/>
                                </a:lnTo>
                                <a:lnTo>
                                  <a:pt x="253" y="149"/>
                                </a:lnTo>
                                <a:lnTo>
                                  <a:pt x="189" y="149"/>
                                </a:lnTo>
                                <a:lnTo>
                                  <a:pt x="181" y="111"/>
                                </a:lnTo>
                                <a:lnTo>
                                  <a:pt x="177" y="92"/>
                                </a:lnTo>
                                <a:close/>
                                <a:moveTo>
                                  <a:pt x="378" y="92"/>
                                </a:moveTo>
                                <a:lnTo>
                                  <a:pt x="265" y="92"/>
                                </a:lnTo>
                                <a:lnTo>
                                  <a:pt x="265" y="277"/>
                                </a:lnTo>
                                <a:lnTo>
                                  <a:pt x="378" y="277"/>
                                </a:lnTo>
                                <a:lnTo>
                                  <a:pt x="378" y="92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19" y="0"/>
                                </a:lnTo>
                                <a:lnTo>
                                  <a:pt x="211" y="37"/>
                                </a:lnTo>
                                <a:lnTo>
                                  <a:pt x="197" y="111"/>
                                </a:lnTo>
                                <a:lnTo>
                                  <a:pt x="189" y="149"/>
                                </a:lnTo>
                                <a:lnTo>
                                  <a:pt x="253" y="149"/>
                                </a:lnTo>
                                <a:lnTo>
                                  <a:pt x="256" y="138"/>
                                </a:lnTo>
                                <a:lnTo>
                                  <a:pt x="265" y="92"/>
                                </a:lnTo>
                                <a:lnTo>
                                  <a:pt x="378" y="92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55"/>
                        <wps:cNvCnPr/>
                        <wps:spPr bwMode="auto">
                          <a:xfrm>
                            <a:off x="1159" y="124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1915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54"/>
                        <wps:cNvCnPr/>
                        <wps:spPr bwMode="auto">
                          <a:xfrm>
                            <a:off x="1094" y="9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53"/>
                        <wps:cNvCnPr/>
                        <wps:spPr bwMode="auto">
                          <a:xfrm>
                            <a:off x="1318" y="12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169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55"/>
                            <a:ext cx="283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730" y="238"/>
                            <a:ext cx="130" cy="98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50"/>
                        <wps:cNvCnPr/>
                        <wps:spPr bwMode="auto">
                          <a:xfrm>
                            <a:off x="1730" y="197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819" y="60"/>
                            <a:ext cx="30" cy="56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889" y="238"/>
                            <a:ext cx="130" cy="99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889" y="60"/>
                            <a:ext cx="130" cy="97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1" y="55"/>
                            <a:ext cx="283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367" y="238"/>
                            <a:ext cx="129" cy="98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44"/>
                        <wps:cNvCnPr/>
                        <wps:spPr bwMode="auto">
                          <a:xfrm>
                            <a:off x="2367" y="197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456" y="60"/>
                            <a:ext cx="31" cy="56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2526" y="238"/>
                            <a:ext cx="130" cy="99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526" y="60"/>
                            <a:ext cx="130" cy="97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140"/>
                        <wps:cNvCnPr/>
                        <wps:spPr bwMode="auto">
                          <a:xfrm>
                            <a:off x="2805" y="12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296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39"/>
                        <wps:cNvCnPr/>
                        <wps:spPr bwMode="auto">
                          <a:xfrm>
                            <a:off x="2673" y="9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4102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Freeform 138"/>
                        <wps:cNvSpPr>
                          <a:spLocks/>
                        </wps:cNvSpPr>
                        <wps:spPr bwMode="auto">
                          <a:xfrm>
                            <a:off x="55" y="60"/>
                            <a:ext cx="293" cy="277"/>
                          </a:xfrm>
                          <a:custGeom>
                            <a:avLst/>
                            <a:gdLst>
                              <a:gd name="T0" fmla="*/ 128 w 293"/>
                              <a:gd name="T1" fmla="*/ 86 h 277"/>
                              <a:gd name="T2" fmla="*/ 128 w 293"/>
                              <a:gd name="T3" fmla="*/ 138 h 277"/>
                              <a:gd name="T4" fmla="*/ 145 w 293"/>
                              <a:gd name="T5" fmla="*/ 164 h 277"/>
                              <a:gd name="T6" fmla="*/ 153 w 293"/>
                              <a:gd name="T7" fmla="*/ 141 h 277"/>
                              <a:gd name="T8" fmla="*/ 153 w 293"/>
                              <a:gd name="T9" fmla="*/ 119 h 277"/>
                              <a:gd name="T10" fmla="*/ 153 w 293"/>
                              <a:gd name="T11" fmla="*/ 96 h 277"/>
                              <a:gd name="T12" fmla="*/ 159 w 293"/>
                              <a:gd name="T13" fmla="*/ 64 h 277"/>
                              <a:gd name="T14" fmla="*/ 201 w 293"/>
                              <a:gd name="T15" fmla="*/ 60 h 277"/>
                              <a:gd name="T16" fmla="*/ 262 w 293"/>
                              <a:gd name="T17" fmla="*/ 60 h 277"/>
                              <a:gd name="T18" fmla="*/ 286 w 293"/>
                              <a:gd name="T19" fmla="*/ 70 h 277"/>
                              <a:gd name="T20" fmla="*/ 280 w 293"/>
                              <a:gd name="T21" fmla="*/ 91 h 277"/>
                              <a:gd name="T22" fmla="*/ 279 w 293"/>
                              <a:gd name="T23" fmla="*/ 116 h 277"/>
                              <a:gd name="T24" fmla="*/ 279 w 293"/>
                              <a:gd name="T25" fmla="*/ 140 h 277"/>
                              <a:gd name="T26" fmla="*/ 217 w 293"/>
                              <a:gd name="T27" fmla="*/ 191 h 277"/>
                              <a:gd name="T28" fmla="*/ 192 w 293"/>
                              <a:gd name="T29" fmla="*/ 197 h 277"/>
                              <a:gd name="T30" fmla="*/ 184 w 293"/>
                              <a:gd name="T31" fmla="*/ 192 h 277"/>
                              <a:gd name="T32" fmla="*/ 214 w 293"/>
                              <a:gd name="T33" fmla="*/ 196 h 277"/>
                              <a:gd name="T34" fmla="*/ 263 w 293"/>
                              <a:gd name="T35" fmla="*/ 216 h 277"/>
                              <a:gd name="T36" fmla="*/ 279 w 293"/>
                              <a:gd name="T37" fmla="*/ 247 h 277"/>
                              <a:gd name="T38" fmla="*/ 279 w 293"/>
                              <a:gd name="T39" fmla="*/ 270 h 277"/>
                              <a:gd name="T40" fmla="*/ 279 w 293"/>
                              <a:gd name="T41" fmla="*/ 294 h 277"/>
                              <a:gd name="T42" fmla="*/ 283 w 293"/>
                              <a:gd name="T43" fmla="*/ 317 h 277"/>
                              <a:gd name="T44" fmla="*/ 292 w 293"/>
                              <a:gd name="T45" fmla="*/ 337 h 277"/>
                              <a:gd name="T46" fmla="*/ 231 w 293"/>
                              <a:gd name="T47" fmla="*/ 337 h 277"/>
                              <a:gd name="T48" fmla="*/ 170 w 293"/>
                              <a:gd name="T49" fmla="*/ 337 h 277"/>
                              <a:gd name="T50" fmla="*/ 154 w 293"/>
                              <a:gd name="T51" fmla="*/ 315 h 277"/>
                              <a:gd name="T52" fmla="*/ 154 w 293"/>
                              <a:gd name="T53" fmla="*/ 287 h 277"/>
                              <a:gd name="T54" fmla="*/ 154 w 293"/>
                              <a:gd name="T55" fmla="*/ 259 h 277"/>
                              <a:gd name="T56" fmla="*/ 154 w 293"/>
                              <a:gd name="T57" fmla="*/ 229 h 277"/>
                              <a:gd name="T58" fmla="*/ 128 w 293"/>
                              <a:gd name="T59" fmla="*/ 221 h 277"/>
                              <a:gd name="T60" fmla="*/ 128 w 293"/>
                              <a:gd name="T61" fmla="*/ 279 h 277"/>
                              <a:gd name="T62" fmla="*/ 128 w 293"/>
                              <a:gd name="T63" fmla="*/ 337 h 277"/>
                              <a:gd name="T64" fmla="*/ 64 w 293"/>
                              <a:gd name="T65" fmla="*/ 337 h 277"/>
                              <a:gd name="T66" fmla="*/ 0 w 293"/>
                              <a:gd name="T67" fmla="*/ 337 h 277"/>
                              <a:gd name="T68" fmla="*/ 0 w 293"/>
                              <a:gd name="T69" fmla="*/ 198 h 277"/>
                              <a:gd name="T70" fmla="*/ 0 w 293"/>
                              <a:gd name="T71" fmla="*/ 60 h 277"/>
                              <a:gd name="T72" fmla="*/ 64 w 293"/>
                              <a:gd name="T73" fmla="*/ 60 h 277"/>
                              <a:gd name="T74" fmla="*/ 128 w 293"/>
                              <a:gd name="T75" fmla="*/ 60 h 27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93" h="277">
                                <a:moveTo>
                                  <a:pt x="128" y="0"/>
                                </a:moveTo>
                                <a:lnTo>
                                  <a:pt x="128" y="26"/>
                                </a:lnTo>
                                <a:lnTo>
                                  <a:pt x="128" y="52"/>
                                </a:lnTo>
                                <a:lnTo>
                                  <a:pt x="128" y="78"/>
                                </a:lnTo>
                                <a:lnTo>
                                  <a:pt x="128" y="104"/>
                                </a:lnTo>
                                <a:lnTo>
                                  <a:pt x="145" y="104"/>
                                </a:lnTo>
                                <a:lnTo>
                                  <a:pt x="153" y="97"/>
                                </a:lnTo>
                                <a:lnTo>
                                  <a:pt x="153" y="81"/>
                                </a:lnTo>
                                <a:lnTo>
                                  <a:pt x="153" y="70"/>
                                </a:lnTo>
                                <a:lnTo>
                                  <a:pt x="153" y="59"/>
                                </a:lnTo>
                                <a:lnTo>
                                  <a:pt x="153" y="47"/>
                                </a:lnTo>
                                <a:lnTo>
                                  <a:pt x="153" y="36"/>
                                </a:lnTo>
                                <a:lnTo>
                                  <a:pt x="153" y="16"/>
                                </a:lnTo>
                                <a:lnTo>
                                  <a:pt x="159" y="4"/>
                                </a:lnTo>
                                <a:lnTo>
                                  <a:pt x="171" y="0"/>
                                </a:lnTo>
                                <a:lnTo>
                                  <a:pt x="201" y="0"/>
                                </a:lnTo>
                                <a:lnTo>
                                  <a:pt x="231" y="0"/>
                                </a:lnTo>
                                <a:lnTo>
                                  <a:pt x="262" y="0"/>
                                </a:lnTo>
                                <a:lnTo>
                                  <a:pt x="292" y="0"/>
                                </a:lnTo>
                                <a:lnTo>
                                  <a:pt x="286" y="10"/>
                                </a:lnTo>
                                <a:lnTo>
                                  <a:pt x="282" y="20"/>
                                </a:lnTo>
                                <a:lnTo>
                                  <a:pt x="280" y="31"/>
                                </a:lnTo>
                                <a:lnTo>
                                  <a:pt x="279" y="43"/>
                                </a:lnTo>
                                <a:lnTo>
                                  <a:pt x="279" y="56"/>
                                </a:lnTo>
                                <a:lnTo>
                                  <a:pt x="279" y="68"/>
                                </a:lnTo>
                                <a:lnTo>
                                  <a:pt x="279" y="80"/>
                                </a:lnTo>
                                <a:lnTo>
                                  <a:pt x="277" y="91"/>
                                </a:lnTo>
                                <a:lnTo>
                                  <a:pt x="217" y="131"/>
                                </a:lnTo>
                                <a:lnTo>
                                  <a:pt x="204" y="135"/>
                                </a:lnTo>
                                <a:lnTo>
                                  <a:pt x="192" y="137"/>
                                </a:lnTo>
                                <a:lnTo>
                                  <a:pt x="181" y="136"/>
                                </a:lnTo>
                                <a:lnTo>
                                  <a:pt x="184" y="132"/>
                                </a:lnTo>
                                <a:lnTo>
                                  <a:pt x="195" y="132"/>
                                </a:lnTo>
                                <a:lnTo>
                                  <a:pt x="214" y="136"/>
                                </a:lnTo>
                                <a:lnTo>
                                  <a:pt x="242" y="144"/>
                                </a:lnTo>
                                <a:lnTo>
                                  <a:pt x="263" y="156"/>
                                </a:lnTo>
                                <a:lnTo>
                                  <a:pt x="275" y="170"/>
                                </a:lnTo>
                                <a:lnTo>
                                  <a:pt x="279" y="187"/>
                                </a:lnTo>
                                <a:lnTo>
                                  <a:pt x="279" y="198"/>
                                </a:lnTo>
                                <a:lnTo>
                                  <a:pt x="279" y="210"/>
                                </a:lnTo>
                                <a:lnTo>
                                  <a:pt x="279" y="222"/>
                                </a:lnTo>
                                <a:lnTo>
                                  <a:pt x="279" y="234"/>
                                </a:lnTo>
                                <a:lnTo>
                                  <a:pt x="280" y="246"/>
                                </a:lnTo>
                                <a:lnTo>
                                  <a:pt x="283" y="257"/>
                                </a:lnTo>
                                <a:lnTo>
                                  <a:pt x="287" y="267"/>
                                </a:lnTo>
                                <a:lnTo>
                                  <a:pt x="292" y="277"/>
                                </a:lnTo>
                                <a:lnTo>
                                  <a:pt x="262" y="277"/>
                                </a:lnTo>
                                <a:lnTo>
                                  <a:pt x="231" y="277"/>
                                </a:lnTo>
                                <a:lnTo>
                                  <a:pt x="200" y="277"/>
                                </a:lnTo>
                                <a:lnTo>
                                  <a:pt x="170" y="277"/>
                                </a:lnTo>
                                <a:lnTo>
                                  <a:pt x="159" y="267"/>
                                </a:lnTo>
                                <a:lnTo>
                                  <a:pt x="154" y="255"/>
                                </a:lnTo>
                                <a:lnTo>
                                  <a:pt x="154" y="241"/>
                                </a:lnTo>
                                <a:lnTo>
                                  <a:pt x="154" y="227"/>
                                </a:lnTo>
                                <a:lnTo>
                                  <a:pt x="154" y="213"/>
                                </a:lnTo>
                                <a:lnTo>
                                  <a:pt x="154" y="199"/>
                                </a:lnTo>
                                <a:lnTo>
                                  <a:pt x="154" y="185"/>
                                </a:lnTo>
                                <a:lnTo>
                                  <a:pt x="154" y="169"/>
                                </a:lnTo>
                                <a:lnTo>
                                  <a:pt x="145" y="161"/>
                                </a:lnTo>
                                <a:lnTo>
                                  <a:pt x="128" y="161"/>
                                </a:lnTo>
                                <a:lnTo>
                                  <a:pt x="128" y="190"/>
                                </a:lnTo>
                                <a:lnTo>
                                  <a:pt x="128" y="219"/>
                                </a:lnTo>
                                <a:lnTo>
                                  <a:pt x="128" y="248"/>
                                </a:lnTo>
                                <a:lnTo>
                                  <a:pt x="128" y="277"/>
                                </a:lnTo>
                                <a:lnTo>
                                  <a:pt x="96" y="277"/>
                                </a:lnTo>
                                <a:lnTo>
                                  <a:pt x="64" y="277"/>
                                </a:lnTo>
                                <a:lnTo>
                                  <a:pt x="32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lnTo>
                                  <a:pt x="64" y="0"/>
                                </a:lnTo>
                                <a:lnTo>
                                  <a:pt x="96" y="0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37"/>
                        <wps:cNvSpPr>
                          <a:spLocks/>
                        </wps:cNvSpPr>
                        <wps:spPr bwMode="auto">
                          <a:xfrm>
                            <a:off x="363" y="55"/>
                            <a:ext cx="283" cy="287"/>
                          </a:xfrm>
                          <a:custGeom>
                            <a:avLst/>
                            <a:gdLst>
                              <a:gd name="T0" fmla="*/ 282 w 283"/>
                              <a:gd name="T1" fmla="*/ 158 h 287"/>
                              <a:gd name="T2" fmla="*/ 282 w 283"/>
                              <a:gd name="T3" fmla="*/ 175 h 287"/>
                              <a:gd name="T4" fmla="*/ 282 w 283"/>
                              <a:gd name="T5" fmla="*/ 191 h 287"/>
                              <a:gd name="T6" fmla="*/ 282 w 283"/>
                              <a:gd name="T7" fmla="*/ 208 h 287"/>
                              <a:gd name="T8" fmla="*/ 282 w 283"/>
                              <a:gd name="T9" fmla="*/ 224 h 287"/>
                              <a:gd name="T10" fmla="*/ 282 w 283"/>
                              <a:gd name="T11" fmla="*/ 241 h 287"/>
                              <a:gd name="T12" fmla="*/ 261 w 283"/>
                              <a:gd name="T13" fmla="*/ 304 h 287"/>
                              <a:gd name="T14" fmla="*/ 207 w 283"/>
                              <a:gd name="T15" fmla="*/ 334 h 287"/>
                              <a:gd name="T16" fmla="*/ 142 w 283"/>
                              <a:gd name="T17" fmla="*/ 342 h 287"/>
                              <a:gd name="T18" fmla="*/ 123 w 283"/>
                              <a:gd name="T19" fmla="*/ 341 h 287"/>
                              <a:gd name="T20" fmla="*/ 60 w 283"/>
                              <a:gd name="T21" fmla="*/ 332 h 287"/>
                              <a:gd name="T22" fmla="*/ 11 w 283"/>
                              <a:gd name="T23" fmla="*/ 298 h 287"/>
                              <a:gd name="T24" fmla="*/ 0 w 283"/>
                              <a:gd name="T25" fmla="*/ 233 h 287"/>
                              <a:gd name="T26" fmla="*/ 0 w 283"/>
                              <a:gd name="T27" fmla="*/ 216 h 287"/>
                              <a:gd name="T28" fmla="*/ 0 w 283"/>
                              <a:gd name="T29" fmla="*/ 199 h 287"/>
                              <a:gd name="T30" fmla="*/ 0 w 283"/>
                              <a:gd name="T31" fmla="*/ 182 h 287"/>
                              <a:gd name="T32" fmla="*/ 0 w 283"/>
                              <a:gd name="T33" fmla="*/ 164 h 287"/>
                              <a:gd name="T34" fmla="*/ 1 w 283"/>
                              <a:gd name="T35" fmla="*/ 146 h 287"/>
                              <a:gd name="T36" fmla="*/ 29 w 283"/>
                              <a:gd name="T37" fmla="*/ 84 h 287"/>
                              <a:gd name="T38" fmla="*/ 92 w 283"/>
                              <a:gd name="T39" fmla="*/ 58 h 287"/>
                              <a:gd name="T40" fmla="*/ 137 w 283"/>
                              <a:gd name="T41" fmla="*/ 55 h 287"/>
                              <a:gd name="T42" fmla="*/ 157 w 283"/>
                              <a:gd name="T43" fmla="*/ 56 h 287"/>
                              <a:gd name="T44" fmla="*/ 222 w 283"/>
                              <a:gd name="T45" fmla="*/ 68 h 287"/>
                              <a:gd name="T46" fmla="*/ 272 w 283"/>
                              <a:gd name="T47" fmla="*/ 105 h 287"/>
                              <a:gd name="T48" fmla="*/ 282 w 283"/>
                              <a:gd name="T49" fmla="*/ 145 h 287"/>
                              <a:gd name="T50" fmla="*/ 282 w 283"/>
                              <a:gd name="T51" fmla="*/ 158 h 28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282" y="103"/>
                                </a:moveTo>
                                <a:lnTo>
                                  <a:pt x="282" y="120"/>
                                </a:lnTo>
                                <a:lnTo>
                                  <a:pt x="282" y="136"/>
                                </a:lnTo>
                                <a:lnTo>
                                  <a:pt x="282" y="153"/>
                                </a:lnTo>
                                <a:lnTo>
                                  <a:pt x="282" y="169"/>
                                </a:lnTo>
                                <a:lnTo>
                                  <a:pt x="282" y="186"/>
                                </a:lnTo>
                                <a:lnTo>
                                  <a:pt x="261" y="249"/>
                                </a:lnTo>
                                <a:lnTo>
                                  <a:pt x="207" y="279"/>
                                </a:lnTo>
                                <a:lnTo>
                                  <a:pt x="142" y="287"/>
                                </a:lnTo>
                                <a:lnTo>
                                  <a:pt x="123" y="286"/>
                                </a:lnTo>
                                <a:lnTo>
                                  <a:pt x="60" y="277"/>
                                </a:lnTo>
                                <a:lnTo>
                                  <a:pt x="11" y="243"/>
                                </a:lnTo>
                                <a:lnTo>
                                  <a:pt x="0" y="178"/>
                                </a:lnTo>
                                <a:lnTo>
                                  <a:pt x="0" y="161"/>
                                </a:lnTo>
                                <a:lnTo>
                                  <a:pt x="0" y="144"/>
                                </a:lnTo>
                                <a:lnTo>
                                  <a:pt x="0" y="127"/>
                                </a:lnTo>
                                <a:lnTo>
                                  <a:pt x="0" y="109"/>
                                </a:lnTo>
                                <a:lnTo>
                                  <a:pt x="1" y="91"/>
                                </a:lnTo>
                                <a:lnTo>
                                  <a:pt x="29" y="29"/>
                                </a:lnTo>
                                <a:lnTo>
                                  <a:pt x="92" y="3"/>
                                </a:lnTo>
                                <a:lnTo>
                                  <a:pt x="137" y="0"/>
                                </a:lnTo>
                                <a:lnTo>
                                  <a:pt x="157" y="1"/>
                                </a:lnTo>
                                <a:lnTo>
                                  <a:pt x="222" y="13"/>
                                </a:lnTo>
                                <a:lnTo>
                                  <a:pt x="272" y="50"/>
                                </a:lnTo>
                                <a:lnTo>
                                  <a:pt x="282" y="90"/>
                                </a:lnTo>
                                <a:lnTo>
                                  <a:pt x="282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36"/>
                        <wps:cNvSpPr>
                          <a:spLocks/>
                        </wps:cNvSpPr>
                        <wps:spPr bwMode="auto">
                          <a:xfrm>
                            <a:off x="492" y="110"/>
                            <a:ext cx="23" cy="176"/>
                          </a:xfrm>
                          <a:custGeom>
                            <a:avLst/>
                            <a:gdLst>
                              <a:gd name="T0" fmla="*/ 22 w 23"/>
                              <a:gd name="T1" fmla="*/ 138 h 176"/>
                              <a:gd name="T2" fmla="*/ 22 w 23"/>
                              <a:gd name="T3" fmla="*/ 125 h 176"/>
                              <a:gd name="T4" fmla="*/ 21 w 23"/>
                              <a:gd name="T5" fmla="*/ 117 h 176"/>
                              <a:gd name="T6" fmla="*/ 20 w 23"/>
                              <a:gd name="T7" fmla="*/ 115 h 176"/>
                              <a:gd name="T8" fmla="*/ 18 w 23"/>
                              <a:gd name="T9" fmla="*/ 112 h 176"/>
                              <a:gd name="T10" fmla="*/ 15 w 23"/>
                              <a:gd name="T11" fmla="*/ 111 h 176"/>
                              <a:gd name="T12" fmla="*/ 11 w 23"/>
                              <a:gd name="T13" fmla="*/ 111 h 176"/>
                              <a:gd name="T14" fmla="*/ 7 w 23"/>
                              <a:gd name="T15" fmla="*/ 111 h 176"/>
                              <a:gd name="T16" fmla="*/ 4 w 23"/>
                              <a:gd name="T17" fmla="*/ 112 h 176"/>
                              <a:gd name="T18" fmla="*/ 2 w 23"/>
                              <a:gd name="T19" fmla="*/ 115 h 176"/>
                              <a:gd name="T20" fmla="*/ 1 w 23"/>
                              <a:gd name="T21" fmla="*/ 117 h 176"/>
                              <a:gd name="T22" fmla="*/ 0 w 23"/>
                              <a:gd name="T23" fmla="*/ 125 h 176"/>
                              <a:gd name="T24" fmla="*/ 0 w 23"/>
                              <a:gd name="T25" fmla="*/ 138 h 176"/>
                              <a:gd name="T26" fmla="*/ 0 w 23"/>
                              <a:gd name="T27" fmla="*/ 169 h 176"/>
                              <a:gd name="T28" fmla="*/ 0 w 23"/>
                              <a:gd name="T29" fmla="*/ 199 h 176"/>
                              <a:gd name="T30" fmla="*/ 0 w 23"/>
                              <a:gd name="T31" fmla="*/ 229 h 176"/>
                              <a:gd name="T32" fmla="*/ 0 w 23"/>
                              <a:gd name="T33" fmla="*/ 260 h 176"/>
                              <a:gd name="T34" fmla="*/ 0 w 23"/>
                              <a:gd name="T35" fmla="*/ 272 h 176"/>
                              <a:gd name="T36" fmla="*/ 1 w 23"/>
                              <a:gd name="T37" fmla="*/ 279 h 176"/>
                              <a:gd name="T38" fmla="*/ 2 w 23"/>
                              <a:gd name="T39" fmla="*/ 282 h 176"/>
                              <a:gd name="T40" fmla="*/ 4 w 23"/>
                              <a:gd name="T41" fmla="*/ 285 h 176"/>
                              <a:gd name="T42" fmla="*/ 7 w 23"/>
                              <a:gd name="T43" fmla="*/ 286 h 176"/>
                              <a:gd name="T44" fmla="*/ 11 w 23"/>
                              <a:gd name="T45" fmla="*/ 286 h 176"/>
                              <a:gd name="T46" fmla="*/ 15 w 23"/>
                              <a:gd name="T47" fmla="*/ 286 h 176"/>
                              <a:gd name="T48" fmla="*/ 18 w 23"/>
                              <a:gd name="T49" fmla="*/ 285 h 176"/>
                              <a:gd name="T50" fmla="*/ 20 w 23"/>
                              <a:gd name="T51" fmla="*/ 282 h 176"/>
                              <a:gd name="T52" fmla="*/ 21 w 23"/>
                              <a:gd name="T53" fmla="*/ 280 h 176"/>
                              <a:gd name="T54" fmla="*/ 22 w 23"/>
                              <a:gd name="T55" fmla="*/ 273 h 176"/>
                              <a:gd name="T56" fmla="*/ 22 w 23"/>
                              <a:gd name="T57" fmla="*/ 262 h 176"/>
                              <a:gd name="T58" fmla="*/ 22 w 23"/>
                              <a:gd name="T59" fmla="*/ 231 h 176"/>
                              <a:gd name="T60" fmla="*/ 22 w 23"/>
                              <a:gd name="T61" fmla="*/ 200 h 176"/>
                              <a:gd name="T62" fmla="*/ 22 w 23"/>
                              <a:gd name="T63" fmla="*/ 169 h 176"/>
                              <a:gd name="T64" fmla="*/ 22 w 23"/>
                              <a:gd name="T65" fmla="*/ 138 h 17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" h="176">
                                <a:moveTo>
                                  <a:pt x="22" y="27"/>
                                </a:moveTo>
                                <a:lnTo>
                                  <a:pt x="22" y="14"/>
                                </a:lnTo>
                                <a:lnTo>
                                  <a:pt x="21" y="6"/>
                                </a:lnTo>
                                <a:lnTo>
                                  <a:pt x="20" y="4"/>
                                </a:lnTo>
                                <a:lnTo>
                                  <a:pt x="18" y="1"/>
                                </a:lnTo>
                                <a:lnTo>
                                  <a:pt x="15" y="0"/>
                                </a:lnTo>
                                <a:lnTo>
                                  <a:pt x="11" y="0"/>
                                </a:lnTo>
                                <a:lnTo>
                                  <a:pt x="7" y="0"/>
                                </a:lnTo>
                                <a:lnTo>
                                  <a:pt x="4" y="1"/>
                                </a:lnTo>
                                <a:lnTo>
                                  <a:pt x="2" y="4"/>
                                </a:lnTo>
                                <a:lnTo>
                                  <a:pt x="1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0" y="58"/>
                                </a:lnTo>
                                <a:lnTo>
                                  <a:pt x="0" y="88"/>
                                </a:lnTo>
                                <a:lnTo>
                                  <a:pt x="0" y="118"/>
                                </a:lnTo>
                                <a:lnTo>
                                  <a:pt x="0" y="149"/>
                                </a:lnTo>
                                <a:lnTo>
                                  <a:pt x="0" y="161"/>
                                </a:lnTo>
                                <a:lnTo>
                                  <a:pt x="1" y="168"/>
                                </a:lnTo>
                                <a:lnTo>
                                  <a:pt x="2" y="171"/>
                                </a:lnTo>
                                <a:lnTo>
                                  <a:pt x="4" y="174"/>
                                </a:lnTo>
                                <a:lnTo>
                                  <a:pt x="7" y="175"/>
                                </a:lnTo>
                                <a:lnTo>
                                  <a:pt x="11" y="175"/>
                                </a:lnTo>
                                <a:lnTo>
                                  <a:pt x="15" y="175"/>
                                </a:lnTo>
                                <a:lnTo>
                                  <a:pt x="18" y="174"/>
                                </a:lnTo>
                                <a:lnTo>
                                  <a:pt x="20" y="171"/>
                                </a:lnTo>
                                <a:lnTo>
                                  <a:pt x="21" y="169"/>
                                </a:lnTo>
                                <a:lnTo>
                                  <a:pt x="22" y="162"/>
                                </a:lnTo>
                                <a:lnTo>
                                  <a:pt x="22" y="151"/>
                                </a:lnTo>
                                <a:lnTo>
                                  <a:pt x="22" y="120"/>
                                </a:lnTo>
                                <a:lnTo>
                                  <a:pt x="22" y="89"/>
                                </a:lnTo>
                                <a:lnTo>
                                  <a:pt x="22" y="58"/>
                                </a:lnTo>
                                <a:lnTo>
                                  <a:pt x="22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35"/>
                        <wps:cNvSpPr>
                          <a:spLocks/>
                        </wps:cNvSpPr>
                        <wps:spPr bwMode="auto">
                          <a:xfrm>
                            <a:off x="678" y="60"/>
                            <a:ext cx="378" cy="277"/>
                          </a:xfrm>
                          <a:custGeom>
                            <a:avLst/>
                            <a:gdLst>
                              <a:gd name="T0" fmla="*/ 378 w 378"/>
                              <a:gd name="T1" fmla="*/ 337 h 277"/>
                              <a:gd name="T2" fmla="*/ 350 w 378"/>
                              <a:gd name="T3" fmla="*/ 337 h 277"/>
                              <a:gd name="T4" fmla="*/ 322 w 378"/>
                              <a:gd name="T5" fmla="*/ 337 h 277"/>
                              <a:gd name="T6" fmla="*/ 293 w 378"/>
                              <a:gd name="T7" fmla="*/ 337 h 277"/>
                              <a:gd name="T8" fmla="*/ 265 w 378"/>
                              <a:gd name="T9" fmla="*/ 337 h 277"/>
                              <a:gd name="T10" fmla="*/ 265 w 378"/>
                              <a:gd name="T11" fmla="*/ 290 h 277"/>
                              <a:gd name="T12" fmla="*/ 265 w 378"/>
                              <a:gd name="T13" fmla="*/ 244 h 277"/>
                              <a:gd name="T14" fmla="*/ 265 w 378"/>
                              <a:gd name="T15" fmla="*/ 198 h 277"/>
                              <a:gd name="T16" fmla="*/ 265 w 378"/>
                              <a:gd name="T17" fmla="*/ 152 h 277"/>
                              <a:gd name="T18" fmla="*/ 256 w 378"/>
                              <a:gd name="T19" fmla="*/ 198 h 277"/>
                              <a:gd name="T20" fmla="*/ 246 w 378"/>
                              <a:gd name="T21" fmla="*/ 244 h 277"/>
                              <a:gd name="T22" fmla="*/ 237 w 378"/>
                              <a:gd name="T23" fmla="*/ 290 h 277"/>
                              <a:gd name="T24" fmla="*/ 227 w 378"/>
                              <a:gd name="T25" fmla="*/ 337 h 277"/>
                              <a:gd name="T26" fmla="*/ 208 w 378"/>
                              <a:gd name="T27" fmla="*/ 337 h 277"/>
                              <a:gd name="T28" fmla="*/ 190 w 378"/>
                              <a:gd name="T29" fmla="*/ 337 h 277"/>
                              <a:gd name="T30" fmla="*/ 171 w 378"/>
                              <a:gd name="T31" fmla="*/ 337 h 277"/>
                              <a:gd name="T32" fmla="*/ 153 w 378"/>
                              <a:gd name="T33" fmla="*/ 337 h 277"/>
                              <a:gd name="T34" fmla="*/ 143 w 378"/>
                              <a:gd name="T35" fmla="*/ 290 h 277"/>
                              <a:gd name="T36" fmla="*/ 133 w 378"/>
                              <a:gd name="T37" fmla="*/ 244 h 277"/>
                              <a:gd name="T38" fmla="*/ 123 w 378"/>
                              <a:gd name="T39" fmla="*/ 198 h 277"/>
                              <a:gd name="T40" fmla="*/ 113 w 378"/>
                              <a:gd name="T41" fmla="*/ 152 h 277"/>
                              <a:gd name="T42" fmla="*/ 113 w 378"/>
                              <a:gd name="T43" fmla="*/ 198 h 277"/>
                              <a:gd name="T44" fmla="*/ 113 w 378"/>
                              <a:gd name="T45" fmla="*/ 244 h 277"/>
                              <a:gd name="T46" fmla="*/ 113 w 378"/>
                              <a:gd name="T47" fmla="*/ 290 h 277"/>
                              <a:gd name="T48" fmla="*/ 113 w 378"/>
                              <a:gd name="T49" fmla="*/ 337 h 277"/>
                              <a:gd name="T50" fmla="*/ 85 w 378"/>
                              <a:gd name="T51" fmla="*/ 337 h 277"/>
                              <a:gd name="T52" fmla="*/ 57 w 378"/>
                              <a:gd name="T53" fmla="*/ 337 h 277"/>
                              <a:gd name="T54" fmla="*/ 28 w 378"/>
                              <a:gd name="T55" fmla="*/ 337 h 277"/>
                              <a:gd name="T56" fmla="*/ 0 w 378"/>
                              <a:gd name="T57" fmla="*/ 337 h 277"/>
                              <a:gd name="T58" fmla="*/ 0 w 378"/>
                              <a:gd name="T59" fmla="*/ 268 h 277"/>
                              <a:gd name="T60" fmla="*/ 0 w 378"/>
                              <a:gd name="T61" fmla="*/ 198 h 277"/>
                              <a:gd name="T62" fmla="*/ 0 w 378"/>
                              <a:gd name="T63" fmla="*/ 129 h 277"/>
                              <a:gd name="T64" fmla="*/ 0 w 378"/>
                              <a:gd name="T65" fmla="*/ 60 h 277"/>
                              <a:gd name="T66" fmla="*/ 39 w 378"/>
                              <a:gd name="T67" fmla="*/ 60 h 277"/>
                              <a:gd name="T68" fmla="*/ 79 w 378"/>
                              <a:gd name="T69" fmla="*/ 60 h 277"/>
                              <a:gd name="T70" fmla="*/ 118 w 378"/>
                              <a:gd name="T71" fmla="*/ 60 h 277"/>
                              <a:gd name="T72" fmla="*/ 157 w 378"/>
                              <a:gd name="T73" fmla="*/ 60 h 277"/>
                              <a:gd name="T74" fmla="*/ 165 w 378"/>
                              <a:gd name="T75" fmla="*/ 97 h 277"/>
                              <a:gd name="T76" fmla="*/ 173 w 378"/>
                              <a:gd name="T77" fmla="*/ 134 h 277"/>
                              <a:gd name="T78" fmla="*/ 181 w 378"/>
                              <a:gd name="T79" fmla="*/ 171 h 277"/>
                              <a:gd name="T80" fmla="*/ 189 w 378"/>
                              <a:gd name="T81" fmla="*/ 209 h 277"/>
                              <a:gd name="T82" fmla="*/ 197 w 378"/>
                              <a:gd name="T83" fmla="*/ 171 h 277"/>
                              <a:gd name="T84" fmla="*/ 204 w 378"/>
                              <a:gd name="T85" fmla="*/ 134 h 277"/>
                              <a:gd name="T86" fmla="*/ 211 w 378"/>
                              <a:gd name="T87" fmla="*/ 97 h 277"/>
                              <a:gd name="T88" fmla="*/ 219 w 378"/>
                              <a:gd name="T89" fmla="*/ 60 h 277"/>
                              <a:gd name="T90" fmla="*/ 259 w 378"/>
                              <a:gd name="T91" fmla="*/ 60 h 277"/>
                              <a:gd name="T92" fmla="*/ 298 w 378"/>
                              <a:gd name="T93" fmla="*/ 60 h 277"/>
                              <a:gd name="T94" fmla="*/ 338 w 378"/>
                              <a:gd name="T95" fmla="*/ 60 h 277"/>
                              <a:gd name="T96" fmla="*/ 378 w 378"/>
                              <a:gd name="T97" fmla="*/ 60 h 277"/>
                              <a:gd name="T98" fmla="*/ 378 w 378"/>
                              <a:gd name="T99" fmla="*/ 129 h 277"/>
                              <a:gd name="T100" fmla="*/ 378 w 378"/>
                              <a:gd name="T101" fmla="*/ 198 h 277"/>
                              <a:gd name="T102" fmla="*/ 378 w 378"/>
                              <a:gd name="T103" fmla="*/ 268 h 277"/>
                              <a:gd name="T104" fmla="*/ 378 w 378"/>
                              <a:gd name="T105" fmla="*/ 337 h 277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78" h="277">
                                <a:moveTo>
                                  <a:pt x="378" y="277"/>
                                </a:moveTo>
                                <a:lnTo>
                                  <a:pt x="350" y="277"/>
                                </a:lnTo>
                                <a:lnTo>
                                  <a:pt x="322" y="277"/>
                                </a:lnTo>
                                <a:lnTo>
                                  <a:pt x="293" y="277"/>
                                </a:lnTo>
                                <a:lnTo>
                                  <a:pt x="265" y="277"/>
                                </a:lnTo>
                                <a:lnTo>
                                  <a:pt x="265" y="230"/>
                                </a:lnTo>
                                <a:lnTo>
                                  <a:pt x="265" y="184"/>
                                </a:lnTo>
                                <a:lnTo>
                                  <a:pt x="265" y="138"/>
                                </a:lnTo>
                                <a:lnTo>
                                  <a:pt x="265" y="92"/>
                                </a:lnTo>
                                <a:lnTo>
                                  <a:pt x="256" y="138"/>
                                </a:lnTo>
                                <a:lnTo>
                                  <a:pt x="246" y="184"/>
                                </a:lnTo>
                                <a:lnTo>
                                  <a:pt x="237" y="230"/>
                                </a:lnTo>
                                <a:lnTo>
                                  <a:pt x="227" y="277"/>
                                </a:lnTo>
                                <a:lnTo>
                                  <a:pt x="208" y="277"/>
                                </a:lnTo>
                                <a:lnTo>
                                  <a:pt x="190" y="277"/>
                                </a:lnTo>
                                <a:lnTo>
                                  <a:pt x="171" y="277"/>
                                </a:lnTo>
                                <a:lnTo>
                                  <a:pt x="153" y="277"/>
                                </a:lnTo>
                                <a:lnTo>
                                  <a:pt x="143" y="230"/>
                                </a:lnTo>
                                <a:lnTo>
                                  <a:pt x="133" y="184"/>
                                </a:lnTo>
                                <a:lnTo>
                                  <a:pt x="123" y="138"/>
                                </a:lnTo>
                                <a:lnTo>
                                  <a:pt x="113" y="92"/>
                                </a:lnTo>
                                <a:lnTo>
                                  <a:pt x="113" y="138"/>
                                </a:lnTo>
                                <a:lnTo>
                                  <a:pt x="113" y="184"/>
                                </a:lnTo>
                                <a:lnTo>
                                  <a:pt x="113" y="230"/>
                                </a:lnTo>
                                <a:lnTo>
                                  <a:pt x="113" y="277"/>
                                </a:lnTo>
                                <a:lnTo>
                                  <a:pt x="85" y="277"/>
                                </a:lnTo>
                                <a:lnTo>
                                  <a:pt x="57" y="277"/>
                                </a:lnTo>
                                <a:lnTo>
                                  <a:pt x="28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9" y="0"/>
                                </a:lnTo>
                                <a:lnTo>
                                  <a:pt x="79" y="0"/>
                                </a:lnTo>
                                <a:lnTo>
                                  <a:pt x="118" y="0"/>
                                </a:lnTo>
                                <a:lnTo>
                                  <a:pt x="157" y="0"/>
                                </a:lnTo>
                                <a:lnTo>
                                  <a:pt x="165" y="37"/>
                                </a:lnTo>
                                <a:lnTo>
                                  <a:pt x="173" y="74"/>
                                </a:lnTo>
                                <a:lnTo>
                                  <a:pt x="181" y="111"/>
                                </a:lnTo>
                                <a:lnTo>
                                  <a:pt x="189" y="149"/>
                                </a:lnTo>
                                <a:lnTo>
                                  <a:pt x="197" y="111"/>
                                </a:lnTo>
                                <a:lnTo>
                                  <a:pt x="204" y="74"/>
                                </a:lnTo>
                                <a:lnTo>
                                  <a:pt x="211" y="37"/>
                                </a:lnTo>
                                <a:lnTo>
                                  <a:pt x="219" y="0"/>
                                </a:lnTo>
                                <a:lnTo>
                                  <a:pt x="259" y="0"/>
                                </a:lnTo>
                                <a:lnTo>
                                  <a:pt x="298" y="0"/>
                                </a:lnTo>
                                <a:lnTo>
                                  <a:pt x="338" y="0"/>
                                </a:lnTo>
                                <a:lnTo>
                                  <a:pt x="378" y="0"/>
                                </a:lnTo>
                                <a:lnTo>
                                  <a:pt x="378" y="69"/>
                                </a:lnTo>
                                <a:lnTo>
                                  <a:pt x="378" y="138"/>
                                </a:lnTo>
                                <a:lnTo>
                                  <a:pt x="378" y="208"/>
                                </a:lnTo>
                                <a:lnTo>
                                  <a:pt x="378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34"/>
                        <wps:cNvSpPr>
                          <a:spLocks/>
                        </wps:cNvSpPr>
                        <wps:spPr bwMode="auto">
                          <a:xfrm>
                            <a:off x="1094" y="60"/>
                            <a:ext cx="288" cy="277"/>
                          </a:xfrm>
                          <a:custGeom>
                            <a:avLst/>
                            <a:gdLst>
                              <a:gd name="T0" fmla="*/ 0 w 288"/>
                              <a:gd name="T1" fmla="*/ 337 h 277"/>
                              <a:gd name="T2" fmla="*/ 0 w 288"/>
                              <a:gd name="T3" fmla="*/ 268 h 277"/>
                              <a:gd name="T4" fmla="*/ 0 w 288"/>
                              <a:gd name="T5" fmla="*/ 198 h 277"/>
                              <a:gd name="T6" fmla="*/ 0 w 288"/>
                              <a:gd name="T7" fmla="*/ 129 h 277"/>
                              <a:gd name="T8" fmla="*/ 0 w 288"/>
                              <a:gd name="T9" fmla="*/ 60 h 277"/>
                              <a:gd name="T10" fmla="*/ 72 w 288"/>
                              <a:gd name="T11" fmla="*/ 60 h 277"/>
                              <a:gd name="T12" fmla="*/ 144 w 288"/>
                              <a:gd name="T13" fmla="*/ 60 h 277"/>
                              <a:gd name="T14" fmla="*/ 216 w 288"/>
                              <a:gd name="T15" fmla="*/ 60 h 277"/>
                              <a:gd name="T16" fmla="*/ 288 w 288"/>
                              <a:gd name="T17" fmla="*/ 60 h 277"/>
                              <a:gd name="T18" fmla="*/ 288 w 288"/>
                              <a:gd name="T19" fmla="*/ 129 h 277"/>
                              <a:gd name="T20" fmla="*/ 288 w 288"/>
                              <a:gd name="T21" fmla="*/ 198 h 277"/>
                              <a:gd name="T22" fmla="*/ 288 w 288"/>
                              <a:gd name="T23" fmla="*/ 268 h 277"/>
                              <a:gd name="T24" fmla="*/ 288 w 288"/>
                              <a:gd name="T25" fmla="*/ 337 h 277"/>
                              <a:gd name="T26" fmla="*/ 256 w 288"/>
                              <a:gd name="T27" fmla="*/ 337 h 277"/>
                              <a:gd name="T28" fmla="*/ 224 w 288"/>
                              <a:gd name="T29" fmla="*/ 337 h 277"/>
                              <a:gd name="T30" fmla="*/ 191 w 288"/>
                              <a:gd name="T31" fmla="*/ 337 h 277"/>
                              <a:gd name="T32" fmla="*/ 159 w 288"/>
                              <a:gd name="T33" fmla="*/ 337 h 277"/>
                              <a:gd name="T34" fmla="*/ 159 w 288"/>
                              <a:gd name="T35" fmla="*/ 284 h 277"/>
                              <a:gd name="T36" fmla="*/ 159 w 288"/>
                              <a:gd name="T37" fmla="*/ 231 h 277"/>
                              <a:gd name="T38" fmla="*/ 159 w 288"/>
                              <a:gd name="T39" fmla="*/ 178 h 277"/>
                              <a:gd name="T40" fmla="*/ 159 w 288"/>
                              <a:gd name="T41" fmla="*/ 125 h 277"/>
                              <a:gd name="T42" fmla="*/ 149 w 288"/>
                              <a:gd name="T43" fmla="*/ 125 h 277"/>
                              <a:gd name="T44" fmla="*/ 139 w 288"/>
                              <a:gd name="T45" fmla="*/ 125 h 277"/>
                              <a:gd name="T46" fmla="*/ 129 w 288"/>
                              <a:gd name="T47" fmla="*/ 125 h 277"/>
                              <a:gd name="T48" fmla="*/ 129 w 288"/>
                              <a:gd name="T49" fmla="*/ 178 h 277"/>
                              <a:gd name="T50" fmla="*/ 129 w 288"/>
                              <a:gd name="T51" fmla="*/ 231 h 277"/>
                              <a:gd name="T52" fmla="*/ 129 w 288"/>
                              <a:gd name="T53" fmla="*/ 284 h 277"/>
                              <a:gd name="T54" fmla="*/ 129 w 288"/>
                              <a:gd name="T55" fmla="*/ 337 h 277"/>
                              <a:gd name="T56" fmla="*/ 97 w 288"/>
                              <a:gd name="T57" fmla="*/ 337 h 277"/>
                              <a:gd name="T58" fmla="*/ 65 w 288"/>
                              <a:gd name="T59" fmla="*/ 337 h 277"/>
                              <a:gd name="T60" fmla="*/ 33 w 288"/>
                              <a:gd name="T61" fmla="*/ 337 h 277"/>
                              <a:gd name="T62" fmla="*/ 0 w 288"/>
                              <a:gd name="T63" fmla="*/ 337 h 27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88" h="277">
                                <a:moveTo>
                                  <a:pt x="0" y="277"/>
                                </a:move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144" y="0"/>
                                </a:lnTo>
                                <a:lnTo>
                                  <a:pt x="216" y="0"/>
                                </a:lnTo>
                                <a:lnTo>
                                  <a:pt x="288" y="0"/>
                                </a:lnTo>
                                <a:lnTo>
                                  <a:pt x="288" y="69"/>
                                </a:lnTo>
                                <a:lnTo>
                                  <a:pt x="288" y="138"/>
                                </a:lnTo>
                                <a:lnTo>
                                  <a:pt x="288" y="208"/>
                                </a:lnTo>
                                <a:lnTo>
                                  <a:pt x="288" y="277"/>
                                </a:lnTo>
                                <a:lnTo>
                                  <a:pt x="256" y="277"/>
                                </a:lnTo>
                                <a:lnTo>
                                  <a:pt x="224" y="277"/>
                                </a:lnTo>
                                <a:lnTo>
                                  <a:pt x="191" y="277"/>
                                </a:lnTo>
                                <a:lnTo>
                                  <a:pt x="159" y="277"/>
                                </a:lnTo>
                                <a:lnTo>
                                  <a:pt x="159" y="224"/>
                                </a:lnTo>
                                <a:lnTo>
                                  <a:pt x="159" y="171"/>
                                </a:lnTo>
                                <a:lnTo>
                                  <a:pt x="159" y="118"/>
                                </a:lnTo>
                                <a:lnTo>
                                  <a:pt x="159" y="65"/>
                                </a:lnTo>
                                <a:lnTo>
                                  <a:pt x="149" y="65"/>
                                </a:lnTo>
                                <a:lnTo>
                                  <a:pt x="139" y="65"/>
                                </a:lnTo>
                                <a:lnTo>
                                  <a:pt x="129" y="65"/>
                                </a:lnTo>
                                <a:lnTo>
                                  <a:pt x="129" y="118"/>
                                </a:lnTo>
                                <a:lnTo>
                                  <a:pt x="129" y="171"/>
                                </a:lnTo>
                                <a:lnTo>
                                  <a:pt x="129" y="224"/>
                                </a:lnTo>
                                <a:lnTo>
                                  <a:pt x="129" y="277"/>
                                </a:lnTo>
                                <a:lnTo>
                                  <a:pt x="97" y="277"/>
                                </a:lnTo>
                                <a:lnTo>
                                  <a:pt x="65" y="277"/>
                                </a:lnTo>
                                <a:lnTo>
                                  <a:pt x="33" y="277"/>
                                </a:lnTo>
                                <a:lnTo>
                                  <a:pt x="0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33"/>
                        <wps:cNvSpPr>
                          <a:spLocks/>
                        </wps:cNvSpPr>
                        <wps:spPr bwMode="auto">
                          <a:xfrm>
                            <a:off x="1415" y="55"/>
                            <a:ext cx="283" cy="287"/>
                          </a:xfrm>
                          <a:custGeom>
                            <a:avLst/>
                            <a:gdLst>
                              <a:gd name="T0" fmla="*/ 282 w 283"/>
                              <a:gd name="T1" fmla="*/ 158 h 287"/>
                              <a:gd name="T2" fmla="*/ 282 w 283"/>
                              <a:gd name="T3" fmla="*/ 175 h 287"/>
                              <a:gd name="T4" fmla="*/ 282 w 283"/>
                              <a:gd name="T5" fmla="*/ 191 h 287"/>
                              <a:gd name="T6" fmla="*/ 282 w 283"/>
                              <a:gd name="T7" fmla="*/ 208 h 287"/>
                              <a:gd name="T8" fmla="*/ 282 w 283"/>
                              <a:gd name="T9" fmla="*/ 224 h 287"/>
                              <a:gd name="T10" fmla="*/ 282 w 283"/>
                              <a:gd name="T11" fmla="*/ 241 h 287"/>
                              <a:gd name="T12" fmla="*/ 262 w 283"/>
                              <a:gd name="T13" fmla="*/ 304 h 287"/>
                              <a:gd name="T14" fmla="*/ 207 w 283"/>
                              <a:gd name="T15" fmla="*/ 334 h 287"/>
                              <a:gd name="T16" fmla="*/ 142 w 283"/>
                              <a:gd name="T17" fmla="*/ 342 h 287"/>
                              <a:gd name="T18" fmla="*/ 123 w 283"/>
                              <a:gd name="T19" fmla="*/ 341 h 287"/>
                              <a:gd name="T20" fmla="*/ 61 w 283"/>
                              <a:gd name="T21" fmla="*/ 332 h 287"/>
                              <a:gd name="T22" fmla="*/ 11 w 283"/>
                              <a:gd name="T23" fmla="*/ 298 h 287"/>
                              <a:gd name="T24" fmla="*/ 0 w 283"/>
                              <a:gd name="T25" fmla="*/ 233 h 287"/>
                              <a:gd name="T26" fmla="*/ 0 w 283"/>
                              <a:gd name="T27" fmla="*/ 216 h 287"/>
                              <a:gd name="T28" fmla="*/ 0 w 283"/>
                              <a:gd name="T29" fmla="*/ 199 h 287"/>
                              <a:gd name="T30" fmla="*/ 0 w 283"/>
                              <a:gd name="T31" fmla="*/ 182 h 287"/>
                              <a:gd name="T32" fmla="*/ 0 w 283"/>
                              <a:gd name="T33" fmla="*/ 164 h 287"/>
                              <a:gd name="T34" fmla="*/ 1 w 283"/>
                              <a:gd name="T35" fmla="*/ 146 h 287"/>
                              <a:gd name="T36" fmla="*/ 29 w 283"/>
                              <a:gd name="T37" fmla="*/ 84 h 287"/>
                              <a:gd name="T38" fmla="*/ 92 w 283"/>
                              <a:gd name="T39" fmla="*/ 58 h 287"/>
                              <a:gd name="T40" fmla="*/ 137 w 283"/>
                              <a:gd name="T41" fmla="*/ 55 h 287"/>
                              <a:gd name="T42" fmla="*/ 157 w 283"/>
                              <a:gd name="T43" fmla="*/ 56 h 287"/>
                              <a:gd name="T44" fmla="*/ 222 w 283"/>
                              <a:gd name="T45" fmla="*/ 68 h 287"/>
                              <a:gd name="T46" fmla="*/ 272 w 283"/>
                              <a:gd name="T47" fmla="*/ 105 h 287"/>
                              <a:gd name="T48" fmla="*/ 282 w 283"/>
                              <a:gd name="T49" fmla="*/ 145 h 287"/>
                              <a:gd name="T50" fmla="*/ 282 w 283"/>
                              <a:gd name="T51" fmla="*/ 158 h 28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282" y="103"/>
                                </a:moveTo>
                                <a:lnTo>
                                  <a:pt x="282" y="120"/>
                                </a:lnTo>
                                <a:lnTo>
                                  <a:pt x="282" y="136"/>
                                </a:lnTo>
                                <a:lnTo>
                                  <a:pt x="282" y="153"/>
                                </a:lnTo>
                                <a:lnTo>
                                  <a:pt x="282" y="169"/>
                                </a:lnTo>
                                <a:lnTo>
                                  <a:pt x="282" y="186"/>
                                </a:lnTo>
                                <a:lnTo>
                                  <a:pt x="262" y="249"/>
                                </a:lnTo>
                                <a:lnTo>
                                  <a:pt x="207" y="279"/>
                                </a:lnTo>
                                <a:lnTo>
                                  <a:pt x="142" y="287"/>
                                </a:lnTo>
                                <a:lnTo>
                                  <a:pt x="123" y="286"/>
                                </a:lnTo>
                                <a:lnTo>
                                  <a:pt x="61" y="277"/>
                                </a:lnTo>
                                <a:lnTo>
                                  <a:pt x="11" y="243"/>
                                </a:lnTo>
                                <a:lnTo>
                                  <a:pt x="0" y="178"/>
                                </a:lnTo>
                                <a:lnTo>
                                  <a:pt x="0" y="161"/>
                                </a:lnTo>
                                <a:lnTo>
                                  <a:pt x="0" y="144"/>
                                </a:lnTo>
                                <a:lnTo>
                                  <a:pt x="0" y="127"/>
                                </a:lnTo>
                                <a:lnTo>
                                  <a:pt x="0" y="109"/>
                                </a:lnTo>
                                <a:lnTo>
                                  <a:pt x="1" y="91"/>
                                </a:lnTo>
                                <a:lnTo>
                                  <a:pt x="29" y="29"/>
                                </a:lnTo>
                                <a:lnTo>
                                  <a:pt x="92" y="3"/>
                                </a:lnTo>
                                <a:lnTo>
                                  <a:pt x="137" y="0"/>
                                </a:lnTo>
                                <a:lnTo>
                                  <a:pt x="157" y="1"/>
                                </a:lnTo>
                                <a:lnTo>
                                  <a:pt x="222" y="13"/>
                                </a:lnTo>
                                <a:lnTo>
                                  <a:pt x="272" y="50"/>
                                </a:lnTo>
                                <a:lnTo>
                                  <a:pt x="282" y="90"/>
                                </a:lnTo>
                                <a:lnTo>
                                  <a:pt x="282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32"/>
                        <wps:cNvSpPr>
                          <a:spLocks/>
                        </wps:cNvSpPr>
                        <wps:spPr bwMode="auto">
                          <a:xfrm>
                            <a:off x="1545" y="110"/>
                            <a:ext cx="23" cy="176"/>
                          </a:xfrm>
                          <a:custGeom>
                            <a:avLst/>
                            <a:gdLst>
                              <a:gd name="T0" fmla="*/ 23 w 23"/>
                              <a:gd name="T1" fmla="*/ 138 h 176"/>
                              <a:gd name="T2" fmla="*/ 23 w 23"/>
                              <a:gd name="T3" fmla="*/ 125 h 176"/>
                              <a:gd name="T4" fmla="*/ 22 w 23"/>
                              <a:gd name="T5" fmla="*/ 117 h 176"/>
                              <a:gd name="T6" fmla="*/ 20 w 23"/>
                              <a:gd name="T7" fmla="*/ 115 h 176"/>
                              <a:gd name="T8" fmla="*/ 19 w 23"/>
                              <a:gd name="T9" fmla="*/ 112 h 176"/>
                              <a:gd name="T10" fmla="*/ 16 w 23"/>
                              <a:gd name="T11" fmla="*/ 111 h 176"/>
                              <a:gd name="T12" fmla="*/ 11 w 23"/>
                              <a:gd name="T13" fmla="*/ 111 h 176"/>
                              <a:gd name="T14" fmla="*/ 7 w 23"/>
                              <a:gd name="T15" fmla="*/ 111 h 176"/>
                              <a:gd name="T16" fmla="*/ 4 w 23"/>
                              <a:gd name="T17" fmla="*/ 112 h 176"/>
                              <a:gd name="T18" fmla="*/ 3 w 23"/>
                              <a:gd name="T19" fmla="*/ 115 h 176"/>
                              <a:gd name="T20" fmla="*/ 1 w 23"/>
                              <a:gd name="T21" fmla="*/ 117 h 176"/>
                              <a:gd name="T22" fmla="*/ 0 w 23"/>
                              <a:gd name="T23" fmla="*/ 125 h 176"/>
                              <a:gd name="T24" fmla="*/ 0 w 23"/>
                              <a:gd name="T25" fmla="*/ 138 h 176"/>
                              <a:gd name="T26" fmla="*/ 0 w 23"/>
                              <a:gd name="T27" fmla="*/ 169 h 176"/>
                              <a:gd name="T28" fmla="*/ 0 w 23"/>
                              <a:gd name="T29" fmla="*/ 199 h 176"/>
                              <a:gd name="T30" fmla="*/ 0 w 23"/>
                              <a:gd name="T31" fmla="*/ 229 h 176"/>
                              <a:gd name="T32" fmla="*/ 0 w 23"/>
                              <a:gd name="T33" fmla="*/ 260 h 176"/>
                              <a:gd name="T34" fmla="*/ 0 w 23"/>
                              <a:gd name="T35" fmla="*/ 272 h 176"/>
                              <a:gd name="T36" fmla="*/ 1 w 23"/>
                              <a:gd name="T37" fmla="*/ 279 h 176"/>
                              <a:gd name="T38" fmla="*/ 3 w 23"/>
                              <a:gd name="T39" fmla="*/ 282 h 176"/>
                              <a:gd name="T40" fmla="*/ 4 w 23"/>
                              <a:gd name="T41" fmla="*/ 285 h 176"/>
                              <a:gd name="T42" fmla="*/ 7 w 23"/>
                              <a:gd name="T43" fmla="*/ 286 h 176"/>
                              <a:gd name="T44" fmla="*/ 11 w 23"/>
                              <a:gd name="T45" fmla="*/ 286 h 176"/>
                              <a:gd name="T46" fmla="*/ 16 w 23"/>
                              <a:gd name="T47" fmla="*/ 286 h 176"/>
                              <a:gd name="T48" fmla="*/ 19 w 23"/>
                              <a:gd name="T49" fmla="*/ 285 h 176"/>
                              <a:gd name="T50" fmla="*/ 20 w 23"/>
                              <a:gd name="T51" fmla="*/ 282 h 176"/>
                              <a:gd name="T52" fmla="*/ 22 w 23"/>
                              <a:gd name="T53" fmla="*/ 280 h 176"/>
                              <a:gd name="T54" fmla="*/ 23 w 23"/>
                              <a:gd name="T55" fmla="*/ 273 h 176"/>
                              <a:gd name="T56" fmla="*/ 23 w 23"/>
                              <a:gd name="T57" fmla="*/ 262 h 176"/>
                              <a:gd name="T58" fmla="*/ 23 w 23"/>
                              <a:gd name="T59" fmla="*/ 231 h 176"/>
                              <a:gd name="T60" fmla="*/ 23 w 23"/>
                              <a:gd name="T61" fmla="*/ 200 h 176"/>
                              <a:gd name="T62" fmla="*/ 23 w 23"/>
                              <a:gd name="T63" fmla="*/ 169 h 176"/>
                              <a:gd name="T64" fmla="*/ 23 w 23"/>
                              <a:gd name="T65" fmla="*/ 138 h 17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" h="176">
                                <a:moveTo>
                                  <a:pt x="23" y="27"/>
                                </a:moveTo>
                                <a:lnTo>
                                  <a:pt x="23" y="14"/>
                                </a:lnTo>
                                <a:lnTo>
                                  <a:pt x="22" y="6"/>
                                </a:lnTo>
                                <a:lnTo>
                                  <a:pt x="20" y="4"/>
                                </a:lnTo>
                                <a:lnTo>
                                  <a:pt x="19" y="1"/>
                                </a:lnTo>
                                <a:lnTo>
                                  <a:pt x="16" y="0"/>
                                </a:lnTo>
                                <a:lnTo>
                                  <a:pt x="11" y="0"/>
                                </a:lnTo>
                                <a:lnTo>
                                  <a:pt x="7" y="0"/>
                                </a:lnTo>
                                <a:lnTo>
                                  <a:pt x="4" y="1"/>
                                </a:lnTo>
                                <a:lnTo>
                                  <a:pt x="3" y="4"/>
                                </a:lnTo>
                                <a:lnTo>
                                  <a:pt x="1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0" y="58"/>
                                </a:lnTo>
                                <a:lnTo>
                                  <a:pt x="0" y="88"/>
                                </a:lnTo>
                                <a:lnTo>
                                  <a:pt x="0" y="118"/>
                                </a:lnTo>
                                <a:lnTo>
                                  <a:pt x="0" y="149"/>
                                </a:lnTo>
                                <a:lnTo>
                                  <a:pt x="0" y="161"/>
                                </a:lnTo>
                                <a:lnTo>
                                  <a:pt x="1" y="168"/>
                                </a:lnTo>
                                <a:lnTo>
                                  <a:pt x="3" y="171"/>
                                </a:lnTo>
                                <a:lnTo>
                                  <a:pt x="4" y="174"/>
                                </a:lnTo>
                                <a:lnTo>
                                  <a:pt x="7" y="175"/>
                                </a:lnTo>
                                <a:lnTo>
                                  <a:pt x="11" y="175"/>
                                </a:lnTo>
                                <a:lnTo>
                                  <a:pt x="16" y="175"/>
                                </a:lnTo>
                                <a:lnTo>
                                  <a:pt x="19" y="174"/>
                                </a:lnTo>
                                <a:lnTo>
                                  <a:pt x="20" y="171"/>
                                </a:lnTo>
                                <a:lnTo>
                                  <a:pt x="22" y="169"/>
                                </a:lnTo>
                                <a:lnTo>
                                  <a:pt x="23" y="162"/>
                                </a:lnTo>
                                <a:lnTo>
                                  <a:pt x="23" y="151"/>
                                </a:lnTo>
                                <a:lnTo>
                                  <a:pt x="23" y="120"/>
                                </a:lnTo>
                                <a:lnTo>
                                  <a:pt x="23" y="89"/>
                                </a:lnTo>
                                <a:lnTo>
                                  <a:pt x="23" y="58"/>
                                </a:lnTo>
                                <a:lnTo>
                                  <a:pt x="23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31"/>
                        <wps:cNvSpPr>
                          <a:spLocks/>
                        </wps:cNvSpPr>
                        <wps:spPr bwMode="auto">
                          <a:xfrm>
                            <a:off x="1730" y="60"/>
                            <a:ext cx="289" cy="277"/>
                          </a:xfrm>
                          <a:custGeom>
                            <a:avLst/>
                            <a:gdLst>
                              <a:gd name="T0" fmla="*/ 289 w 289"/>
                              <a:gd name="T1" fmla="*/ 337 h 277"/>
                              <a:gd name="T2" fmla="*/ 257 w 289"/>
                              <a:gd name="T3" fmla="*/ 337 h 277"/>
                              <a:gd name="T4" fmla="*/ 224 w 289"/>
                              <a:gd name="T5" fmla="*/ 337 h 277"/>
                              <a:gd name="T6" fmla="*/ 192 w 289"/>
                              <a:gd name="T7" fmla="*/ 337 h 277"/>
                              <a:gd name="T8" fmla="*/ 160 w 289"/>
                              <a:gd name="T9" fmla="*/ 337 h 277"/>
                              <a:gd name="T10" fmla="*/ 160 w 289"/>
                              <a:gd name="T11" fmla="*/ 312 h 277"/>
                              <a:gd name="T12" fmla="*/ 160 w 289"/>
                              <a:gd name="T13" fmla="*/ 287 h 277"/>
                              <a:gd name="T14" fmla="*/ 160 w 289"/>
                              <a:gd name="T15" fmla="*/ 263 h 277"/>
                              <a:gd name="T16" fmla="*/ 160 w 289"/>
                              <a:gd name="T17" fmla="*/ 238 h 277"/>
                              <a:gd name="T18" fmla="*/ 149 w 289"/>
                              <a:gd name="T19" fmla="*/ 238 h 277"/>
                              <a:gd name="T20" fmla="*/ 139 w 289"/>
                              <a:gd name="T21" fmla="*/ 238 h 277"/>
                              <a:gd name="T22" fmla="*/ 130 w 289"/>
                              <a:gd name="T23" fmla="*/ 238 h 277"/>
                              <a:gd name="T24" fmla="*/ 130 w 289"/>
                              <a:gd name="T25" fmla="*/ 263 h 277"/>
                              <a:gd name="T26" fmla="*/ 130 w 289"/>
                              <a:gd name="T27" fmla="*/ 287 h 277"/>
                              <a:gd name="T28" fmla="*/ 130 w 289"/>
                              <a:gd name="T29" fmla="*/ 312 h 277"/>
                              <a:gd name="T30" fmla="*/ 130 w 289"/>
                              <a:gd name="T31" fmla="*/ 337 h 277"/>
                              <a:gd name="T32" fmla="*/ 97 w 289"/>
                              <a:gd name="T33" fmla="*/ 337 h 277"/>
                              <a:gd name="T34" fmla="*/ 65 w 289"/>
                              <a:gd name="T35" fmla="*/ 337 h 277"/>
                              <a:gd name="T36" fmla="*/ 33 w 289"/>
                              <a:gd name="T37" fmla="*/ 337 h 277"/>
                              <a:gd name="T38" fmla="*/ 0 w 289"/>
                              <a:gd name="T39" fmla="*/ 337 h 277"/>
                              <a:gd name="T40" fmla="*/ 0 w 289"/>
                              <a:gd name="T41" fmla="*/ 268 h 277"/>
                              <a:gd name="T42" fmla="*/ 0 w 289"/>
                              <a:gd name="T43" fmla="*/ 198 h 277"/>
                              <a:gd name="T44" fmla="*/ 0 w 289"/>
                              <a:gd name="T45" fmla="*/ 129 h 277"/>
                              <a:gd name="T46" fmla="*/ 0 w 289"/>
                              <a:gd name="T47" fmla="*/ 60 h 277"/>
                              <a:gd name="T48" fmla="*/ 33 w 289"/>
                              <a:gd name="T49" fmla="*/ 60 h 277"/>
                              <a:gd name="T50" fmla="*/ 65 w 289"/>
                              <a:gd name="T51" fmla="*/ 60 h 277"/>
                              <a:gd name="T52" fmla="*/ 97 w 289"/>
                              <a:gd name="T53" fmla="*/ 60 h 277"/>
                              <a:gd name="T54" fmla="*/ 130 w 289"/>
                              <a:gd name="T55" fmla="*/ 60 h 277"/>
                              <a:gd name="T56" fmla="*/ 130 w 289"/>
                              <a:gd name="T57" fmla="*/ 84 h 277"/>
                              <a:gd name="T58" fmla="*/ 130 w 289"/>
                              <a:gd name="T59" fmla="*/ 108 h 277"/>
                              <a:gd name="T60" fmla="*/ 130 w 289"/>
                              <a:gd name="T61" fmla="*/ 132 h 277"/>
                              <a:gd name="T62" fmla="*/ 130 w 289"/>
                              <a:gd name="T63" fmla="*/ 157 h 277"/>
                              <a:gd name="T64" fmla="*/ 139 w 289"/>
                              <a:gd name="T65" fmla="*/ 157 h 277"/>
                              <a:gd name="T66" fmla="*/ 149 w 289"/>
                              <a:gd name="T67" fmla="*/ 157 h 277"/>
                              <a:gd name="T68" fmla="*/ 160 w 289"/>
                              <a:gd name="T69" fmla="*/ 157 h 277"/>
                              <a:gd name="T70" fmla="*/ 160 w 289"/>
                              <a:gd name="T71" fmla="*/ 132 h 277"/>
                              <a:gd name="T72" fmla="*/ 160 w 289"/>
                              <a:gd name="T73" fmla="*/ 108 h 277"/>
                              <a:gd name="T74" fmla="*/ 160 w 289"/>
                              <a:gd name="T75" fmla="*/ 84 h 277"/>
                              <a:gd name="T76" fmla="*/ 160 w 289"/>
                              <a:gd name="T77" fmla="*/ 60 h 277"/>
                              <a:gd name="T78" fmla="*/ 192 w 289"/>
                              <a:gd name="T79" fmla="*/ 60 h 277"/>
                              <a:gd name="T80" fmla="*/ 224 w 289"/>
                              <a:gd name="T81" fmla="*/ 60 h 277"/>
                              <a:gd name="T82" fmla="*/ 257 w 289"/>
                              <a:gd name="T83" fmla="*/ 60 h 277"/>
                              <a:gd name="T84" fmla="*/ 289 w 289"/>
                              <a:gd name="T85" fmla="*/ 60 h 277"/>
                              <a:gd name="T86" fmla="*/ 289 w 289"/>
                              <a:gd name="T87" fmla="*/ 129 h 277"/>
                              <a:gd name="T88" fmla="*/ 289 w 289"/>
                              <a:gd name="T89" fmla="*/ 198 h 277"/>
                              <a:gd name="T90" fmla="*/ 289 w 289"/>
                              <a:gd name="T91" fmla="*/ 268 h 277"/>
                              <a:gd name="T92" fmla="*/ 289 w 289"/>
                              <a:gd name="T93" fmla="*/ 337 h 27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9" h="277">
                                <a:moveTo>
                                  <a:pt x="289" y="277"/>
                                </a:moveTo>
                                <a:lnTo>
                                  <a:pt x="257" y="277"/>
                                </a:lnTo>
                                <a:lnTo>
                                  <a:pt x="224" y="277"/>
                                </a:lnTo>
                                <a:lnTo>
                                  <a:pt x="192" y="277"/>
                                </a:lnTo>
                                <a:lnTo>
                                  <a:pt x="160" y="277"/>
                                </a:lnTo>
                                <a:lnTo>
                                  <a:pt x="160" y="252"/>
                                </a:lnTo>
                                <a:lnTo>
                                  <a:pt x="160" y="227"/>
                                </a:lnTo>
                                <a:lnTo>
                                  <a:pt x="160" y="203"/>
                                </a:lnTo>
                                <a:lnTo>
                                  <a:pt x="160" y="178"/>
                                </a:lnTo>
                                <a:lnTo>
                                  <a:pt x="149" y="178"/>
                                </a:lnTo>
                                <a:lnTo>
                                  <a:pt x="139" y="178"/>
                                </a:lnTo>
                                <a:lnTo>
                                  <a:pt x="130" y="178"/>
                                </a:lnTo>
                                <a:lnTo>
                                  <a:pt x="130" y="203"/>
                                </a:lnTo>
                                <a:lnTo>
                                  <a:pt x="130" y="227"/>
                                </a:lnTo>
                                <a:lnTo>
                                  <a:pt x="130" y="252"/>
                                </a:lnTo>
                                <a:lnTo>
                                  <a:pt x="130" y="277"/>
                                </a:lnTo>
                                <a:lnTo>
                                  <a:pt x="97" y="277"/>
                                </a:lnTo>
                                <a:lnTo>
                                  <a:pt x="65" y="277"/>
                                </a:lnTo>
                                <a:lnTo>
                                  <a:pt x="33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5" y="0"/>
                                </a:lnTo>
                                <a:lnTo>
                                  <a:pt x="97" y="0"/>
                                </a:lnTo>
                                <a:lnTo>
                                  <a:pt x="130" y="0"/>
                                </a:lnTo>
                                <a:lnTo>
                                  <a:pt x="130" y="24"/>
                                </a:lnTo>
                                <a:lnTo>
                                  <a:pt x="130" y="48"/>
                                </a:lnTo>
                                <a:lnTo>
                                  <a:pt x="130" y="72"/>
                                </a:lnTo>
                                <a:lnTo>
                                  <a:pt x="130" y="97"/>
                                </a:lnTo>
                                <a:lnTo>
                                  <a:pt x="139" y="97"/>
                                </a:lnTo>
                                <a:lnTo>
                                  <a:pt x="149" y="97"/>
                                </a:lnTo>
                                <a:lnTo>
                                  <a:pt x="160" y="97"/>
                                </a:lnTo>
                                <a:lnTo>
                                  <a:pt x="160" y="72"/>
                                </a:lnTo>
                                <a:lnTo>
                                  <a:pt x="160" y="48"/>
                                </a:lnTo>
                                <a:lnTo>
                                  <a:pt x="160" y="24"/>
                                </a:lnTo>
                                <a:lnTo>
                                  <a:pt x="160" y="0"/>
                                </a:lnTo>
                                <a:lnTo>
                                  <a:pt x="192" y="0"/>
                                </a:lnTo>
                                <a:lnTo>
                                  <a:pt x="224" y="0"/>
                                </a:lnTo>
                                <a:lnTo>
                                  <a:pt x="257" y="0"/>
                                </a:lnTo>
                                <a:lnTo>
                                  <a:pt x="289" y="0"/>
                                </a:lnTo>
                                <a:lnTo>
                                  <a:pt x="289" y="69"/>
                                </a:lnTo>
                                <a:lnTo>
                                  <a:pt x="289" y="138"/>
                                </a:lnTo>
                                <a:lnTo>
                                  <a:pt x="289" y="208"/>
                                </a:lnTo>
                                <a:lnTo>
                                  <a:pt x="289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30"/>
                        <wps:cNvSpPr>
                          <a:spLocks/>
                        </wps:cNvSpPr>
                        <wps:spPr bwMode="auto">
                          <a:xfrm>
                            <a:off x="2051" y="55"/>
                            <a:ext cx="283" cy="287"/>
                          </a:xfrm>
                          <a:custGeom>
                            <a:avLst/>
                            <a:gdLst>
                              <a:gd name="T0" fmla="*/ 282 w 283"/>
                              <a:gd name="T1" fmla="*/ 207 h 287"/>
                              <a:gd name="T2" fmla="*/ 244 w 283"/>
                              <a:gd name="T3" fmla="*/ 207 h 287"/>
                              <a:gd name="T4" fmla="*/ 206 w 283"/>
                              <a:gd name="T5" fmla="*/ 207 h 287"/>
                              <a:gd name="T6" fmla="*/ 168 w 283"/>
                              <a:gd name="T7" fmla="*/ 207 h 287"/>
                              <a:gd name="T8" fmla="*/ 130 w 283"/>
                              <a:gd name="T9" fmla="*/ 207 h 287"/>
                              <a:gd name="T10" fmla="*/ 130 w 283"/>
                              <a:gd name="T11" fmla="*/ 221 h 287"/>
                              <a:gd name="T12" fmla="*/ 130 w 283"/>
                              <a:gd name="T13" fmla="*/ 234 h 287"/>
                              <a:gd name="T14" fmla="*/ 130 w 283"/>
                              <a:gd name="T15" fmla="*/ 248 h 287"/>
                              <a:gd name="T16" fmla="*/ 130 w 283"/>
                              <a:gd name="T17" fmla="*/ 261 h 287"/>
                              <a:gd name="T18" fmla="*/ 130 w 283"/>
                              <a:gd name="T19" fmla="*/ 273 h 287"/>
                              <a:gd name="T20" fmla="*/ 131 w 283"/>
                              <a:gd name="T21" fmla="*/ 280 h 287"/>
                              <a:gd name="T22" fmla="*/ 132 w 283"/>
                              <a:gd name="T23" fmla="*/ 282 h 287"/>
                              <a:gd name="T24" fmla="*/ 134 w 283"/>
                              <a:gd name="T25" fmla="*/ 285 h 287"/>
                              <a:gd name="T26" fmla="*/ 137 w 283"/>
                              <a:gd name="T27" fmla="*/ 286 h 287"/>
                              <a:gd name="T28" fmla="*/ 142 w 283"/>
                              <a:gd name="T29" fmla="*/ 286 h 287"/>
                              <a:gd name="T30" fmla="*/ 148 w 283"/>
                              <a:gd name="T31" fmla="*/ 286 h 287"/>
                              <a:gd name="T32" fmla="*/ 152 w 283"/>
                              <a:gd name="T33" fmla="*/ 284 h 287"/>
                              <a:gd name="T34" fmla="*/ 155 w 283"/>
                              <a:gd name="T35" fmla="*/ 281 h 287"/>
                              <a:gd name="T36" fmla="*/ 157 w 283"/>
                              <a:gd name="T37" fmla="*/ 277 h 287"/>
                              <a:gd name="T38" fmla="*/ 158 w 283"/>
                              <a:gd name="T39" fmla="*/ 269 h 287"/>
                              <a:gd name="T40" fmla="*/ 158 w 283"/>
                              <a:gd name="T41" fmla="*/ 256 h 287"/>
                              <a:gd name="T42" fmla="*/ 158 w 283"/>
                              <a:gd name="T43" fmla="*/ 243 h 287"/>
                              <a:gd name="T44" fmla="*/ 158 w 283"/>
                              <a:gd name="T45" fmla="*/ 230 h 287"/>
                              <a:gd name="T46" fmla="*/ 158 w 283"/>
                              <a:gd name="T47" fmla="*/ 217 h 287"/>
                              <a:gd name="T48" fmla="*/ 189 w 283"/>
                              <a:gd name="T49" fmla="*/ 217 h 287"/>
                              <a:gd name="T50" fmla="*/ 220 w 283"/>
                              <a:gd name="T51" fmla="*/ 217 h 287"/>
                              <a:gd name="T52" fmla="*/ 251 w 283"/>
                              <a:gd name="T53" fmla="*/ 217 h 287"/>
                              <a:gd name="T54" fmla="*/ 282 w 283"/>
                              <a:gd name="T55" fmla="*/ 217 h 287"/>
                              <a:gd name="T56" fmla="*/ 282 w 283"/>
                              <a:gd name="T57" fmla="*/ 224 h 287"/>
                              <a:gd name="T58" fmla="*/ 282 w 283"/>
                              <a:gd name="T59" fmla="*/ 233 h 287"/>
                              <a:gd name="T60" fmla="*/ 282 w 283"/>
                              <a:gd name="T61" fmla="*/ 241 h 287"/>
                              <a:gd name="T62" fmla="*/ 282 w 283"/>
                              <a:gd name="T63" fmla="*/ 257 h 287"/>
                              <a:gd name="T64" fmla="*/ 281 w 283"/>
                              <a:gd name="T65" fmla="*/ 270 h 287"/>
                              <a:gd name="T66" fmla="*/ 278 w 283"/>
                              <a:gd name="T67" fmla="*/ 280 h 287"/>
                              <a:gd name="T68" fmla="*/ 274 w 283"/>
                              <a:gd name="T69" fmla="*/ 289 h 287"/>
                              <a:gd name="T70" fmla="*/ 267 w 283"/>
                              <a:gd name="T71" fmla="*/ 299 h 287"/>
                              <a:gd name="T72" fmla="*/ 211 w 283"/>
                              <a:gd name="T73" fmla="*/ 334 h 287"/>
                              <a:gd name="T74" fmla="*/ 144 w 283"/>
                              <a:gd name="T75" fmla="*/ 342 h 287"/>
                              <a:gd name="T76" fmla="*/ 125 w 283"/>
                              <a:gd name="T77" fmla="*/ 341 h 287"/>
                              <a:gd name="T78" fmla="*/ 62 w 283"/>
                              <a:gd name="T79" fmla="*/ 330 h 287"/>
                              <a:gd name="T80" fmla="*/ 10 w 283"/>
                              <a:gd name="T81" fmla="*/ 293 h 287"/>
                              <a:gd name="T82" fmla="*/ 0 w 283"/>
                              <a:gd name="T83" fmla="*/ 235 h 287"/>
                              <a:gd name="T84" fmla="*/ 0 w 283"/>
                              <a:gd name="T85" fmla="*/ 216 h 287"/>
                              <a:gd name="T86" fmla="*/ 0 w 283"/>
                              <a:gd name="T87" fmla="*/ 196 h 287"/>
                              <a:gd name="T88" fmla="*/ 0 w 283"/>
                              <a:gd name="T89" fmla="*/ 176 h 287"/>
                              <a:gd name="T90" fmla="*/ 0 w 283"/>
                              <a:gd name="T91" fmla="*/ 157 h 287"/>
                              <a:gd name="T92" fmla="*/ 1 w 283"/>
                              <a:gd name="T93" fmla="*/ 140 h 287"/>
                              <a:gd name="T94" fmla="*/ 33 w 283"/>
                              <a:gd name="T95" fmla="*/ 80 h 287"/>
                              <a:gd name="T96" fmla="*/ 96 w 283"/>
                              <a:gd name="T97" fmla="*/ 58 h 287"/>
                              <a:gd name="T98" fmla="*/ 136 w 283"/>
                              <a:gd name="T99" fmla="*/ 55 h 287"/>
                              <a:gd name="T100" fmla="*/ 161 w 283"/>
                              <a:gd name="T101" fmla="*/ 56 h 287"/>
                              <a:gd name="T102" fmla="*/ 221 w 283"/>
                              <a:gd name="T103" fmla="*/ 69 h 287"/>
                              <a:gd name="T104" fmla="*/ 275 w 283"/>
                              <a:gd name="T105" fmla="*/ 118 h 287"/>
                              <a:gd name="T106" fmla="*/ 282 w 283"/>
                              <a:gd name="T107" fmla="*/ 168 h 287"/>
                              <a:gd name="T108" fmla="*/ 282 w 283"/>
                              <a:gd name="T109" fmla="*/ 181 h 287"/>
                              <a:gd name="T110" fmla="*/ 282 w 283"/>
                              <a:gd name="T111" fmla="*/ 194 h 287"/>
                              <a:gd name="T112" fmla="*/ 282 w 283"/>
                              <a:gd name="T113" fmla="*/ 207 h 28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282" y="152"/>
                                </a:moveTo>
                                <a:lnTo>
                                  <a:pt x="244" y="152"/>
                                </a:lnTo>
                                <a:lnTo>
                                  <a:pt x="206" y="152"/>
                                </a:lnTo>
                                <a:lnTo>
                                  <a:pt x="168" y="152"/>
                                </a:lnTo>
                                <a:lnTo>
                                  <a:pt x="130" y="152"/>
                                </a:lnTo>
                                <a:lnTo>
                                  <a:pt x="130" y="166"/>
                                </a:lnTo>
                                <a:lnTo>
                                  <a:pt x="130" y="179"/>
                                </a:lnTo>
                                <a:lnTo>
                                  <a:pt x="130" y="193"/>
                                </a:lnTo>
                                <a:lnTo>
                                  <a:pt x="130" y="206"/>
                                </a:lnTo>
                                <a:lnTo>
                                  <a:pt x="130" y="218"/>
                                </a:lnTo>
                                <a:lnTo>
                                  <a:pt x="131" y="225"/>
                                </a:lnTo>
                                <a:lnTo>
                                  <a:pt x="132" y="227"/>
                                </a:lnTo>
                                <a:lnTo>
                                  <a:pt x="134" y="230"/>
                                </a:lnTo>
                                <a:lnTo>
                                  <a:pt x="137" y="231"/>
                                </a:lnTo>
                                <a:lnTo>
                                  <a:pt x="142" y="231"/>
                                </a:lnTo>
                                <a:lnTo>
                                  <a:pt x="148" y="231"/>
                                </a:lnTo>
                                <a:lnTo>
                                  <a:pt x="152" y="229"/>
                                </a:lnTo>
                                <a:lnTo>
                                  <a:pt x="155" y="226"/>
                                </a:lnTo>
                                <a:lnTo>
                                  <a:pt x="157" y="222"/>
                                </a:lnTo>
                                <a:lnTo>
                                  <a:pt x="158" y="214"/>
                                </a:lnTo>
                                <a:lnTo>
                                  <a:pt x="158" y="201"/>
                                </a:lnTo>
                                <a:lnTo>
                                  <a:pt x="158" y="188"/>
                                </a:lnTo>
                                <a:lnTo>
                                  <a:pt x="158" y="175"/>
                                </a:lnTo>
                                <a:lnTo>
                                  <a:pt x="158" y="162"/>
                                </a:lnTo>
                                <a:lnTo>
                                  <a:pt x="189" y="162"/>
                                </a:lnTo>
                                <a:lnTo>
                                  <a:pt x="220" y="162"/>
                                </a:lnTo>
                                <a:lnTo>
                                  <a:pt x="251" y="162"/>
                                </a:lnTo>
                                <a:lnTo>
                                  <a:pt x="282" y="162"/>
                                </a:lnTo>
                                <a:lnTo>
                                  <a:pt x="282" y="169"/>
                                </a:lnTo>
                                <a:lnTo>
                                  <a:pt x="282" y="178"/>
                                </a:lnTo>
                                <a:lnTo>
                                  <a:pt x="282" y="186"/>
                                </a:lnTo>
                                <a:lnTo>
                                  <a:pt x="282" y="202"/>
                                </a:lnTo>
                                <a:lnTo>
                                  <a:pt x="281" y="215"/>
                                </a:lnTo>
                                <a:lnTo>
                                  <a:pt x="278" y="225"/>
                                </a:lnTo>
                                <a:lnTo>
                                  <a:pt x="274" y="234"/>
                                </a:lnTo>
                                <a:lnTo>
                                  <a:pt x="267" y="244"/>
                                </a:lnTo>
                                <a:lnTo>
                                  <a:pt x="211" y="279"/>
                                </a:lnTo>
                                <a:lnTo>
                                  <a:pt x="144" y="287"/>
                                </a:lnTo>
                                <a:lnTo>
                                  <a:pt x="125" y="286"/>
                                </a:lnTo>
                                <a:lnTo>
                                  <a:pt x="62" y="275"/>
                                </a:lnTo>
                                <a:lnTo>
                                  <a:pt x="10" y="238"/>
                                </a:lnTo>
                                <a:lnTo>
                                  <a:pt x="0" y="180"/>
                                </a:lnTo>
                                <a:lnTo>
                                  <a:pt x="0" y="161"/>
                                </a:lnTo>
                                <a:lnTo>
                                  <a:pt x="0" y="141"/>
                                </a:lnTo>
                                <a:lnTo>
                                  <a:pt x="0" y="121"/>
                                </a:lnTo>
                                <a:lnTo>
                                  <a:pt x="0" y="102"/>
                                </a:lnTo>
                                <a:lnTo>
                                  <a:pt x="1" y="85"/>
                                </a:lnTo>
                                <a:lnTo>
                                  <a:pt x="33" y="25"/>
                                </a:lnTo>
                                <a:lnTo>
                                  <a:pt x="96" y="3"/>
                                </a:lnTo>
                                <a:lnTo>
                                  <a:pt x="136" y="0"/>
                                </a:lnTo>
                                <a:lnTo>
                                  <a:pt x="161" y="1"/>
                                </a:lnTo>
                                <a:lnTo>
                                  <a:pt x="221" y="14"/>
                                </a:lnTo>
                                <a:lnTo>
                                  <a:pt x="275" y="63"/>
                                </a:lnTo>
                                <a:lnTo>
                                  <a:pt x="282" y="113"/>
                                </a:lnTo>
                                <a:lnTo>
                                  <a:pt x="282" y="126"/>
                                </a:lnTo>
                                <a:lnTo>
                                  <a:pt x="282" y="139"/>
                                </a:lnTo>
                                <a:lnTo>
                                  <a:pt x="282" y="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29"/>
                        <wps:cNvSpPr>
                          <a:spLocks/>
                        </wps:cNvSpPr>
                        <wps:spPr bwMode="auto">
                          <a:xfrm>
                            <a:off x="2181" y="110"/>
                            <a:ext cx="23" cy="45"/>
                          </a:xfrm>
                          <a:custGeom>
                            <a:avLst/>
                            <a:gdLst>
                              <a:gd name="T0" fmla="*/ 22 w 23"/>
                              <a:gd name="T1" fmla="*/ 155 h 45"/>
                              <a:gd name="T2" fmla="*/ 22 w 23"/>
                              <a:gd name="T3" fmla="*/ 150 h 45"/>
                              <a:gd name="T4" fmla="*/ 22 w 23"/>
                              <a:gd name="T5" fmla="*/ 145 h 45"/>
                              <a:gd name="T6" fmla="*/ 22 w 23"/>
                              <a:gd name="T7" fmla="*/ 140 h 45"/>
                              <a:gd name="T8" fmla="*/ 22 w 23"/>
                              <a:gd name="T9" fmla="*/ 126 h 45"/>
                              <a:gd name="T10" fmla="*/ 21 w 23"/>
                              <a:gd name="T11" fmla="*/ 118 h 45"/>
                              <a:gd name="T12" fmla="*/ 20 w 23"/>
                              <a:gd name="T13" fmla="*/ 115 h 45"/>
                              <a:gd name="T14" fmla="*/ 18 w 23"/>
                              <a:gd name="T15" fmla="*/ 112 h 45"/>
                              <a:gd name="T16" fmla="*/ 15 w 23"/>
                              <a:gd name="T17" fmla="*/ 111 h 45"/>
                              <a:gd name="T18" fmla="*/ 11 w 23"/>
                              <a:gd name="T19" fmla="*/ 111 h 45"/>
                              <a:gd name="T20" fmla="*/ 6 w 23"/>
                              <a:gd name="T21" fmla="*/ 111 h 45"/>
                              <a:gd name="T22" fmla="*/ 3 w 23"/>
                              <a:gd name="T23" fmla="*/ 112 h 45"/>
                              <a:gd name="T24" fmla="*/ 2 w 23"/>
                              <a:gd name="T25" fmla="*/ 114 h 45"/>
                              <a:gd name="T26" fmla="*/ 0 w 23"/>
                              <a:gd name="T27" fmla="*/ 117 h 45"/>
                              <a:gd name="T28" fmla="*/ 0 w 23"/>
                              <a:gd name="T29" fmla="*/ 125 h 45"/>
                              <a:gd name="T30" fmla="*/ 0 w 23"/>
                              <a:gd name="T31" fmla="*/ 140 h 45"/>
                              <a:gd name="T32" fmla="*/ 0 w 23"/>
                              <a:gd name="T33" fmla="*/ 145 h 45"/>
                              <a:gd name="T34" fmla="*/ 0 w 23"/>
                              <a:gd name="T35" fmla="*/ 150 h 45"/>
                              <a:gd name="T36" fmla="*/ 0 w 23"/>
                              <a:gd name="T37" fmla="*/ 155 h 45"/>
                              <a:gd name="T38" fmla="*/ 7 w 23"/>
                              <a:gd name="T39" fmla="*/ 155 h 45"/>
                              <a:gd name="T40" fmla="*/ 15 w 23"/>
                              <a:gd name="T41" fmla="*/ 155 h 45"/>
                              <a:gd name="T42" fmla="*/ 22 w 23"/>
                              <a:gd name="T43" fmla="*/ 155 h 4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3" h="45">
                                <a:moveTo>
                                  <a:pt x="22" y="44"/>
                                </a:moveTo>
                                <a:lnTo>
                                  <a:pt x="22" y="39"/>
                                </a:lnTo>
                                <a:lnTo>
                                  <a:pt x="22" y="34"/>
                                </a:lnTo>
                                <a:lnTo>
                                  <a:pt x="22" y="29"/>
                                </a:lnTo>
                                <a:lnTo>
                                  <a:pt x="22" y="15"/>
                                </a:lnTo>
                                <a:lnTo>
                                  <a:pt x="21" y="7"/>
                                </a:lnTo>
                                <a:lnTo>
                                  <a:pt x="20" y="4"/>
                                </a:lnTo>
                                <a:lnTo>
                                  <a:pt x="18" y="1"/>
                                </a:lnTo>
                                <a:lnTo>
                                  <a:pt x="15" y="0"/>
                                </a:lnTo>
                                <a:lnTo>
                                  <a:pt x="11" y="0"/>
                                </a:lnTo>
                                <a:lnTo>
                                  <a:pt x="6" y="0"/>
                                </a:lnTo>
                                <a:lnTo>
                                  <a:pt x="3" y="1"/>
                                </a:lnTo>
                                <a:lnTo>
                                  <a:pt x="2" y="3"/>
                                </a:lnTo>
                                <a:lnTo>
                                  <a:pt x="0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0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44"/>
                                </a:lnTo>
                                <a:lnTo>
                                  <a:pt x="7" y="44"/>
                                </a:lnTo>
                                <a:lnTo>
                                  <a:pt x="15" y="44"/>
                                </a:lnTo>
                                <a:lnTo>
                                  <a:pt x="22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28"/>
                        <wps:cNvSpPr>
                          <a:spLocks/>
                        </wps:cNvSpPr>
                        <wps:spPr bwMode="auto">
                          <a:xfrm>
                            <a:off x="2367" y="60"/>
                            <a:ext cx="289" cy="277"/>
                          </a:xfrm>
                          <a:custGeom>
                            <a:avLst/>
                            <a:gdLst>
                              <a:gd name="T0" fmla="*/ 289 w 289"/>
                              <a:gd name="T1" fmla="*/ 337 h 277"/>
                              <a:gd name="T2" fmla="*/ 256 w 289"/>
                              <a:gd name="T3" fmla="*/ 337 h 277"/>
                              <a:gd name="T4" fmla="*/ 224 w 289"/>
                              <a:gd name="T5" fmla="*/ 337 h 277"/>
                              <a:gd name="T6" fmla="*/ 191 w 289"/>
                              <a:gd name="T7" fmla="*/ 337 h 277"/>
                              <a:gd name="T8" fmla="*/ 159 w 289"/>
                              <a:gd name="T9" fmla="*/ 337 h 277"/>
                              <a:gd name="T10" fmla="*/ 159 w 289"/>
                              <a:gd name="T11" fmla="*/ 312 h 277"/>
                              <a:gd name="T12" fmla="*/ 159 w 289"/>
                              <a:gd name="T13" fmla="*/ 287 h 277"/>
                              <a:gd name="T14" fmla="*/ 159 w 289"/>
                              <a:gd name="T15" fmla="*/ 263 h 277"/>
                              <a:gd name="T16" fmla="*/ 159 w 289"/>
                              <a:gd name="T17" fmla="*/ 238 h 277"/>
                              <a:gd name="T18" fmla="*/ 149 w 289"/>
                              <a:gd name="T19" fmla="*/ 238 h 277"/>
                              <a:gd name="T20" fmla="*/ 139 w 289"/>
                              <a:gd name="T21" fmla="*/ 238 h 277"/>
                              <a:gd name="T22" fmla="*/ 129 w 289"/>
                              <a:gd name="T23" fmla="*/ 238 h 277"/>
                              <a:gd name="T24" fmla="*/ 129 w 289"/>
                              <a:gd name="T25" fmla="*/ 263 h 277"/>
                              <a:gd name="T26" fmla="*/ 129 w 289"/>
                              <a:gd name="T27" fmla="*/ 287 h 277"/>
                              <a:gd name="T28" fmla="*/ 129 w 289"/>
                              <a:gd name="T29" fmla="*/ 312 h 277"/>
                              <a:gd name="T30" fmla="*/ 129 w 289"/>
                              <a:gd name="T31" fmla="*/ 337 h 277"/>
                              <a:gd name="T32" fmla="*/ 97 w 289"/>
                              <a:gd name="T33" fmla="*/ 337 h 277"/>
                              <a:gd name="T34" fmla="*/ 64 w 289"/>
                              <a:gd name="T35" fmla="*/ 337 h 277"/>
                              <a:gd name="T36" fmla="*/ 32 w 289"/>
                              <a:gd name="T37" fmla="*/ 337 h 277"/>
                              <a:gd name="T38" fmla="*/ 0 w 289"/>
                              <a:gd name="T39" fmla="*/ 337 h 277"/>
                              <a:gd name="T40" fmla="*/ 0 w 289"/>
                              <a:gd name="T41" fmla="*/ 268 h 277"/>
                              <a:gd name="T42" fmla="*/ 0 w 289"/>
                              <a:gd name="T43" fmla="*/ 198 h 277"/>
                              <a:gd name="T44" fmla="*/ 0 w 289"/>
                              <a:gd name="T45" fmla="*/ 129 h 277"/>
                              <a:gd name="T46" fmla="*/ 0 w 289"/>
                              <a:gd name="T47" fmla="*/ 60 h 277"/>
                              <a:gd name="T48" fmla="*/ 32 w 289"/>
                              <a:gd name="T49" fmla="*/ 60 h 277"/>
                              <a:gd name="T50" fmla="*/ 64 w 289"/>
                              <a:gd name="T51" fmla="*/ 60 h 277"/>
                              <a:gd name="T52" fmla="*/ 97 w 289"/>
                              <a:gd name="T53" fmla="*/ 60 h 277"/>
                              <a:gd name="T54" fmla="*/ 129 w 289"/>
                              <a:gd name="T55" fmla="*/ 60 h 277"/>
                              <a:gd name="T56" fmla="*/ 129 w 289"/>
                              <a:gd name="T57" fmla="*/ 84 h 277"/>
                              <a:gd name="T58" fmla="*/ 129 w 289"/>
                              <a:gd name="T59" fmla="*/ 108 h 277"/>
                              <a:gd name="T60" fmla="*/ 129 w 289"/>
                              <a:gd name="T61" fmla="*/ 132 h 277"/>
                              <a:gd name="T62" fmla="*/ 129 w 289"/>
                              <a:gd name="T63" fmla="*/ 157 h 277"/>
                              <a:gd name="T64" fmla="*/ 139 w 289"/>
                              <a:gd name="T65" fmla="*/ 157 h 277"/>
                              <a:gd name="T66" fmla="*/ 149 w 289"/>
                              <a:gd name="T67" fmla="*/ 157 h 277"/>
                              <a:gd name="T68" fmla="*/ 159 w 289"/>
                              <a:gd name="T69" fmla="*/ 157 h 277"/>
                              <a:gd name="T70" fmla="*/ 159 w 289"/>
                              <a:gd name="T71" fmla="*/ 132 h 277"/>
                              <a:gd name="T72" fmla="*/ 159 w 289"/>
                              <a:gd name="T73" fmla="*/ 108 h 277"/>
                              <a:gd name="T74" fmla="*/ 159 w 289"/>
                              <a:gd name="T75" fmla="*/ 84 h 277"/>
                              <a:gd name="T76" fmla="*/ 159 w 289"/>
                              <a:gd name="T77" fmla="*/ 60 h 277"/>
                              <a:gd name="T78" fmla="*/ 191 w 289"/>
                              <a:gd name="T79" fmla="*/ 60 h 277"/>
                              <a:gd name="T80" fmla="*/ 224 w 289"/>
                              <a:gd name="T81" fmla="*/ 60 h 277"/>
                              <a:gd name="T82" fmla="*/ 256 w 289"/>
                              <a:gd name="T83" fmla="*/ 60 h 277"/>
                              <a:gd name="T84" fmla="*/ 289 w 289"/>
                              <a:gd name="T85" fmla="*/ 60 h 277"/>
                              <a:gd name="T86" fmla="*/ 289 w 289"/>
                              <a:gd name="T87" fmla="*/ 129 h 277"/>
                              <a:gd name="T88" fmla="*/ 289 w 289"/>
                              <a:gd name="T89" fmla="*/ 198 h 277"/>
                              <a:gd name="T90" fmla="*/ 289 w 289"/>
                              <a:gd name="T91" fmla="*/ 268 h 277"/>
                              <a:gd name="T92" fmla="*/ 289 w 289"/>
                              <a:gd name="T93" fmla="*/ 337 h 27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9" h="277">
                                <a:moveTo>
                                  <a:pt x="289" y="277"/>
                                </a:moveTo>
                                <a:lnTo>
                                  <a:pt x="256" y="277"/>
                                </a:lnTo>
                                <a:lnTo>
                                  <a:pt x="224" y="277"/>
                                </a:lnTo>
                                <a:lnTo>
                                  <a:pt x="191" y="277"/>
                                </a:lnTo>
                                <a:lnTo>
                                  <a:pt x="159" y="277"/>
                                </a:lnTo>
                                <a:lnTo>
                                  <a:pt x="159" y="252"/>
                                </a:lnTo>
                                <a:lnTo>
                                  <a:pt x="159" y="227"/>
                                </a:lnTo>
                                <a:lnTo>
                                  <a:pt x="159" y="203"/>
                                </a:lnTo>
                                <a:lnTo>
                                  <a:pt x="159" y="178"/>
                                </a:lnTo>
                                <a:lnTo>
                                  <a:pt x="149" y="178"/>
                                </a:lnTo>
                                <a:lnTo>
                                  <a:pt x="139" y="178"/>
                                </a:lnTo>
                                <a:lnTo>
                                  <a:pt x="129" y="178"/>
                                </a:lnTo>
                                <a:lnTo>
                                  <a:pt x="129" y="203"/>
                                </a:lnTo>
                                <a:lnTo>
                                  <a:pt x="129" y="227"/>
                                </a:lnTo>
                                <a:lnTo>
                                  <a:pt x="129" y="252"/>
                                </a:lnTo>
                                <a:lnTo>
                                  <a:pt x="129" y="277"/>
                                </a:lnTo>
                                <a:lnTo>
                                  <a:pt x="97" y="277"/>
                                </a:lnTo>
                                <a:lnTo>
                                  <a:pt x="64" y="277"/>
                                </a:lnTo>
                                <a:lnTo>
                                  <a:pt x="32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lnTo>
                                  <a:pt x="64" y="0"/>
                                </a:lnTo>
                                <a:lnTo>
                                  <a:pt x="97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24"/>
                                </a:lnTo>
                                <a:lnTo>
                                  <a:pt x="129" y="48"/>
                                </a:lnTo>
                                <a:lnTo>
                                  <a:pt x="129" y="72"/>
                                </a:lnTo>
                                <a:lnTo>
                                  <a:pt x="129" y="97"/>
                                </a:lnTo>
                                <a:lnTo>
                                  <a:pt x="139" y="97"/>
                                </a:lnTo>
                                <a:lnTo>
                                  <a:pt x="149" y="97"/>
                                </a:lnTo>
                                <a:lnTo>
                                  <a:pt x="159" y="97"/>
                                </a:lnTo>
                                <a:lnTo>
                                  <a:pt x="159" y="72"/>
                                </a:lnTo>
                                <a:lnTo>
                                  <a:pt x="159" y="48"/>
                                </a:lnTo>
                                <a:lnTo>
                                  <a:pt x="159" y="24"/>
                                </a:lnTo>
                                <a:lnTo>
                                  <a:pt x="159" y="0"/>
                                </a:lnTo>
                                <a:lnTo>
                                  <a:pt x="191" y="0"/>
                                </a:lnTo>
                                <a:lnTo>
                                  <a:pt x="224" y="0"/>
                                </a:lnTo>
                                <a:lnTo>
                                  <a:pt x="256" y="0"/>
                                </a:lnTo>
                                <a:lnTo>
                                  <a:pt x="289" y="0"/>
                                </a:lnTo>
                                <a:lnTo>
                                  <a:pt x="289" y="69"/>
                                </a:lnTo>
                                <a:lnTo>
                                  <a:pt x="289" y="138"/>
                                </a:lnTo>
                                <a:lnTo>
                                  <a:pt x="289" y="208"/>
                                </a:lnTo>
                                <a:lnTo>
                                  <a:pt x="289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7"/>
                        <wps:cNvSpPr>
                          <a:spLocks/>
                        </wps:cNvSpPr>
                        <wps:spPr bwMode="auto">
                          <a:xfrm>
                            <a:off x="2672" y="60"/>
                            <a:ext cx="265" cy="277"/>
                          </a:xfrm>
                          <a:custGeom>
                            <a:avLst/>
                            <a:gdLst>
                              <a:gd name="T0" fmla="*/ 264 w 265"/>
                              <a:gd name="T1" fmla="*/ 60 h 277"/>
                              <a:gd name="T2" fmla="*/ 264 w 265"/>
                              <a:gd name="T3" fmla="*/ 76 h 277"/>
                              <a:gd name="T4" fmla="*/ 264 w 265"/>
                              <a:gd name="T5" fmla="*/ 92 h 277"/>
                              <a:gd name="T6" fmla="*/ 264 w 265"/>
                              <a:gd name="T7" fmla="*/ 108 h 277"/>
                              <a:gd name="T8" fmla="*/ 264 w 265"/>
                              <a:gd name="T9" fmla="*/ 125 h 277"/>
                              <a:gd name="T10" fmla="*/ 247 w 265"/>
                              <a:gd name="T11" fmla="*/ 125 h 277"/>
                              <a:gd name="T12" fmla="*/ 230 w 265"/>
                              <a:gd name="T13" fmla="*/ 125 h 277"/>
                              <a:gd name="T14" fmla="*/ 214 w 265"/>
                              <a:gd name="T15" fmla="*/ 125 h 277"/>
                              <a:gd name="T16" fmla="*/ 197 w 265"/>
                              <a:gd name="T17" fmla="*/ 125 h 277"/>
                              <a:gd name="T18" fmla="*/ 197 w 265"/>
                              <a:gd name="T19" fmla="*/ 178 h 277"/>
                              <a:gd name="T20" fmla="*/ 197 w 265"/>
                              <a:gd name="T21" fmla="*/ 231 h 277"/>
                              <a:gd name="T22" fmla="*/ 197 w 265"/>
                              <a:gd name="T23" fmla="*/ 284 h 277"/>
                              <a:gd name="T24" fmla="*/ 197 w 265"/>
                              <a:gd name="T25" fmla="*/ 337 h 277"/>
                              <a:gd name="T26" fmla="*/ 164 w 265"/>
                              <a:gd name="T27" fmla="*/ 337 h 277"/>
                              <a:gd name="T28" fmla="*/ 132 w 265"/>
                              <a:gd name="T29" fmla="*/ 337 h 277"/>
                              <a:gd name="T30" fmla="*/ 100 w 265"/>
                              <a:gd name="T31" fmla="*/ 337 h 277"/>
                              <a:gd name="T32" fmla="*/ 67 w 265"/>
                              <a:gd name="T33" fmla="*/ 337 h 277"/>
                              <a:gd name="T34" fmla="*/ 67 w 265"/>
                              <a:gd name="T35" fmla="*/ 284 h 277"/>
                              <a:gd name="T36" fmla="*/ 67 w 265"/>
                              <a:gd name="T37" fmla="*/ 231 h 277"/>
                              <a:gd name="T38" fmla="*/ 67 w 265"/>
                              <a:gd name="T39" fmla="*/ 178 h 277"/>
                              <a:gd name="T40" fmla="*/ 67 w 265"/>
                              <a:gd name="T41" fmla="*/ 125 h 277"/>
                              <a:gd name="T42" fmla="*/ 50 w 265"/>
                              <a:gd name="T43" fmla="*/ 125 h 277"/>
                              <a:gd name="T44" fmla="*/ 33 w 265"/>
                              <a:gd name="T45" fmla="*/ 125 h 277"/>
                              <a:gd name="T46" fmla="*/ 17 w 265"/>
                              <a:gd name="T47" fmla="*/ 125 h 277"/>
                              <a:gd name="T48" fmla="*/ 0 w 265"/>
                              <a:gd name="T49" fmla="*/ 125 h 277"/>
                              <a:gd name="T50" fmla="*/ 0 w 265"/>
                              <a:gd name="T51" fmla="*/ 108 h 277"/>
                              <a:gd name="T52" fmla="*/ 0 w 265"/>
                              <a:gd name="T53" fmla="*/ 92 h 277"/>
                              <a:gd name="T54" fmla="*/ 0 w 265"/>
                              <a:gd name="T55" fmla="*/ 76 h 277"/>
                              <a:gd name="T56" fmla="*/ 0 w 265"/>
                              <a:gd name="T57" fmla="*/ 60 h 277"/>
                              <a:gd name="T58" fmla="*/ 66 w 265"/>
                              <a:gd name="T59" fmla="*/ 60 h 277"/>
                              <a:gd name="T60" fmla="*/ 132 w 265"/>
                              <a:gd name="T61" fmla="*/ 60 h 277"/>
                              <a:gd name="T62" fmla="*/ 198 w 265"/>
                              <a:gd name="T63" fmla="*/ 60 h 277"/>
                              <a:gd name="T64" fmla="*/ 264 w 265"/>
                              <a:gd name="T65" fmla="*/ 60 h 27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5" h="277">
                                <a:moveTo>
                                  <a:pt x="264" y="0"/>
                                </a:moveTo>
                                <a:lnTo>
                                  <a:pt x="264" y="16"/>
                                </a:lnTo>
                                <a:lnTo>
                                  <a:pt x="264" y="32"/>
                                </a:lnTo>
                                <a:lnTo>
                                  <a:pt x="264" y="48"/>
                                </a:lnTo>
                                <a:lnTo>
                                  <a:pt x="264" y="65"/>
                                </a:lnTo>
                                <a:lnTo>
                                  <a:pt x="247" y="65"/>
                                </a:lnTo>
                                <a:lnTo>
                                  <a:pt x="230" y="65"/>
                                </a:lnTo>
                                <a:lnTo>
                                  <a:pt x="214" y="65"/>
                                </a:lnTo>
                                <a:lnTo>
                                  <a:pt x="197" y="65"/>
                                </a:lnTo>
                                <a:lnTo>
                                  <a:pt x="197" y="118"/>
                                </a:lnTo>
                                <a:lnTo>
                                  <a:pt x="197" y="171"/>
                                </a:lnTo>
                                <a:lnTo>
                                  <a:pt x="197" y="224"/>
                                </a:lnTo>
                                <a:lnTo>
                                  <a:pt x="197" y="277"/>
                                </a:lnTo>
                                <a:lnTo>
                                  <a:pt x="164" y="277"/>
                                </a:lnTo>
                                <a:lnTo>
                                  <a:pt x="132" y="277"/>
                                </a:lnTo>
                                <a:lnTo>
                                  <a:pt x="100" y="277"/>
                                </a:lnTo>
                                <a:lnTo>
                                  <a:pt x="67" y="277"/>
                                </a:lnTo>
                                <a:lnTo>
                                  <a:pt x="67" y="224"/>
                                </a:lnTo>
                                <a:lnTo>
                                  <a:pt x="67" y="171"/>
                                </a:lnTo>
                                <a:lnTo>
                                  <a:pt x="67" y="118"/>
                                </a:lnTo>
                                <a:lnTo>
                                  <a:pt x="67" y="65"/>
                                </a:lnTo>
                                <a:lnTo>
                                  <a:pt x="50" y="65"/>
                                </a:lnTo>
                                <a:lnTo>
                                  <a:pt x="33" y="65"/>
                                </a:lnTo>
                                <a:lnTo>
                                  <a:pt x="17" y="65"/>
                                </a:lnTo>
                                <a:lnTo>
                                  <a:pt x="0" y="65"/>
                                </a:lnTo>
                                <a:lnTo>
                                  <a:pt x="0" y="48"/>
                                </a:lnTo>
                                <a:lnTo>
                                  <a:pt x="0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66" y="0"/>
                                </a:lnTo>
                                <a:lnTo>
                                  <a:pt x="132" y="0"/>
                                </a:lnTo>
                                <a:lnTo>
                                  <a:pt x="198" y="0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126"/>
                        <wps:cNvSpPr>
                          <a:spLocks/>
                        </wps:cNvSpPr>
                        <wps:spPr bwMode="auto">
                          <a:xfrm>
                            <a:off x="15" y="20"/>
                            <a:ext cx="293" cy="277"/>
                          </a:xfrm>
                          <a:custGeom>
                            <a:avLst/>
                            <a:gdLst>
                              <a:gd name="T0" fmla="*/ 128 w 293"/>
                              <a:gd name="T1" fmla="*/ 20 h 277"/>
                              <a:gd name="T2" fmla="*/ 0 w 293"/>
                              <a:gd name="T3" fmla="*/ 20 h 277"/>
                              <a:gd name="T4" fmla="*/ 0 w 293"/>
                              <a:gd name="T5" fmla="*/ 297 h 277"/>
                              <a:gd name="T6" fmla="*/ 128 w 293"/>
                              <a:gd name="T7" fmla="*/ 297 h 277"/>
                              <a:gd name="T8" fmla="*/ 128 w 293"/>
                              <a:gd name="T9" fmla="*/ 181 h 277"/>
                              <a:gd name="T10" fmla="*/ 268 w 293"/>
                              <a:gd name="T11" fmla="*/ 181 h 277"/>
                              <a:gd name="T12" fmla="*/ 263 w 293"/>
                              <a:gd name="T13" fmla="*/ 176 h 277"/>
                              <a:gd name="T14" fmla="*/ 242 w 293"/>
                              <a:gd name="T15" fmla="*/ 164 h 277"/>
                              <a:gd name="T16" fmla="*/ 216 w 293"/>
                              <a:gd name="T17" fmla="*/ 157 h 277"/>
                              <a:gd name="T18" fmla="*/ 192 w 293"/>
                              <a:gd name="T19" fmla="*/ 157 h 277"/>
                              <a:gd name="T20" fmla="*/ 181 w 293"/>
                              <a:gd name="T21" fmla="*/ 156 h 277"/>
                              <a:gd name="T22" fmla="*/ 184 w 293"/>
                              <a:gd name="T23" fmla="*/ 152 h 277"/>
                              <a:gd name="T24" fmla="*/ 195 w 293"/>
                              <a:gd name="T25" fmla="*/ 152 h 277"/>
                              <a:gd name="T26" fmla="*/ 213 w 293"/>
                              <a:gd name="T27" fmla="*/ 152 h 277"/>
                              <a:gd name="T28" fmla="*/ 217 w 293"/>
                              <a:gd name="T29" fmla="*/ 151 h 277"/>
                              <a:gd name="T30" fmla="*/ 235 w 293"/>
                              <a:gd name="T31" fmla="*/ 144 h 277"/>
                              <a:gd name="T32" fmla="*/ 248 w 293"/>
                              <a:gd name="T33" fmla="*/ 140 h 277"/>
                              <a:gd name="T34" fmla="*/ 253 w 293"/>
                              <a:gd name="T35" fmla="*/ 136 h 277"/>
                              <a:gd name="T36" fmla="*/ 264 w 293"/>
                              <a:gd name="T37" fmla="*/ 129 h 277"/>
                              <a:gd name="T38" fmla="*/ 268 w 293"/>
                              <a:gd name="T39" fmla="*/ 124 h 277"/>
                              <a:gd name="T40" fmla="*/ 128 w 293"/>
                              <a:gd name="T41" fmla="*/ 124 h 277"/>
                              <a:gd name="T42" fmla="*/ 128 w 293"/>
                              <a:gd name="T43" fmla="*/ 20 h 277"/>
                              <a:gd name="T44" fmla="*/ 268 w 293"/>
                              <a:gd name="T45" fmla="*/ 181 h 277"/>
                              <a:gd name="T46" fmla="*/ 145 w 293"/>
                              <a:gd name="T47" fmla="*/ 181 h 277"/>
                              <a:gd name="T48" fmla="*/ 154 w 293"/>
                              <a:gd name="T49" fmla="*/ 189 h 277"/>
                              <a:gd name="T50" fmla="*/ 154 w 293"/>
                              <a:gd name="T51" fmla="*/ 275 h 277"/>
                              <a:gd name="T52" fmla="*/ 159 w 293"/>
                              <a:gd name="T53" fmla="*/ 287 h 277"/>
                              <a:gd name="T54" fmla="*/ 170 w 293"/>
                              <a:gd name="T55" fmla="*/ 297 h 277"/>
                              <a:gd name="T56" fmla="*/ 292 w 293"/>
                              <a:gd name="T57" fmla="*/ 297 h 277"/>
                              <a:gd name="T58" fmla="*/ 287 w 293"/>
                              <a:gd name="T59" fmla="*/ 287 h 277"/>
                              <a:gd name="T60" fmla="*/ 283 w 293"/>
                              <a:gd name="T61" fmla="*/ 277 h 277"/>
                              <a:gd name="T62" fmla="*/ 280 w 293"/>
                              <a:gd name="T63" fmla="*/ 266 h 277"/>
                              <a:gd name="T64" fmla="*/ 279 w 293"/>
                              <a:gd name="T65" fmla="*/ 254 h 277"/>
                              <a:gd name="T66" fmla="*/ 279 w 293"/>
                              <a:gd name="T67" fmla="*/ 207 h 277"/>
                              <a:gd name="T68" fmla="*/ 275 w 293"/>
                              <a:gd name="T69" fmla="*/ 190 h 277"/>
                              <a:gd name="T70" fmla="*/ 268 w 293"/>
                              <a:gd name="T71" fmla="*/ 181 h 277"/>
                              <a:gd name="T72" fmla="*/ 206 w 293"/>
                              <a:gd name="T73" fmla="*/ 154 h 277"/>
                              <a:gd name="T74" fmla="*/ 204 w 293"/>
                              <a:gd name="T75" fmla="*/ 155 h 277"/>
                              <a:gd name="T76" fmla="*/ 192 w 293"/>
                              <a:gd name="T77" fmla="*/ 157 h 277"/>
                              <a:gd name="T78" fmla="*/ 216 w 293"/>
                              <a:gd name="T79" fmla="*/ 157 h 277"/>
                              <a:gd name="T80" fmla="*/ 214 w 293"/>
                              <a:gd name="T81" fmla="*/ 156 h 277"/>
                              <a:gd name="T82" fmla="*/ 206 w 293"/>
                              <a:gd name="T83" fmla="*/ 154 h 277"/>
                              <a:gd name="T84" fmla="*/ 213 w 293"/>
                              <a:gd name="T85" fmla="*/ 152 h 277"/>
                              <a:gd name="T86" fmla="*/ 195 w 293"/>
                              <a:gd name="T87" fmla="*/ 152 h 277"/>
                              <a:gd name="T88" fmla="*/ 206 w 293"/>
                              <a:gd name="T89" fmla="*/ 154 h 277"/>
                              <a:gd name="T90" fmla="*/ 213 w 293"/>
                              <a:gd name="T91" fmla="*/ 152 h 277"/>
                              <a:gd name="T92" fmla="*/ 292 w 293"/>
                              <a:gd name="T93" fmla="*/ 20 h 277"/>
                              <a:gd name="T94" fmla="*/ 171 w 293"/>
                              <a:gd name="T95" fmla="*/ 20 h 277"/>
                              <a:gd name="T96" fmla="*/ 159 w 293"/>
                              <a:gd name="T97" fmla="*/ 24 h 277"/>
                              <a:gd name="T98" fmla="*/ 153 w 293"/>
                              <a:gd name="T99" fmla="*/ 36 h 277"/>
                              <a:gd name="T100" fmla="*/ 153 w 293"/>
                              <a:gd name="T101" fmla="*/ 117 h 277"/>
                              <a:gd name="T102" fmla="*/ 145 w 293"/>
                              <a:gd name="T103" fmla="*/ 124 h 277"/>
                              <a:gd name="T104" fmla="*/ 268 w 293"/>
                              <a:gd name="T105" fmla="*/ 124 h 277"/>
                              <a:gd name="T106" fmla="*/ 272 w 293"/>
                              <a:gd name="T107" fmla="*/ 120 h 277"/>
                              <a:gd name="T108" fmla="*/ 277 w 293"/>
                              <a:gd name="T109" fmla="*/ 111 h 277"/>
                              <a:gd name="T110" fmla="*/ 279 w 293"/>
                              <a:gd name="T111" fmla="*/ 100 h 277"/>
                              <a:gd name="T112" fmla="*/ 279 w 293"/>
                              <a:gd name="T113" fmla="*/ 63 h 277"/>
                              <a:gd name="T114" fmla="*/ 280 w 293"/>
                              <a:gd name="T115" fmla="*/ 51 h 277"/>
                              <a:gd name="T116" fmla="*/ 282 w 293"/>
                              <a:gd name="T117" fmla="*/ 40 h 277"/>
                              <a:gd name="T118" fmla="*/ 286 w 293"/>
                              <a:gd name="T119" fmla="*/ 30 h 277"/>
                              <a:gd name="T120" fmla="*/ 292 w 293"/>
                              <a:gd name="T121" fmla="*/ 20 h 277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3" h="277">
                                <a:moveTo>
                                  <a:pt x="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28" y="277"/>
                                </a:lnTo>
                                <a:lnTo>
                                  <a:pt x="128" y="161"/>
                                </a:lnTo>
                                <a:lnTo>
                                  <a:pt x="268" y="161"/>
                                </a:lnTo>
                                <a:lnTo>
                                  <a:pt x="263" y="156"/>
                                </a:lnTo>
                                <a:lnTo>
                                  <a:pt x="242" y="144"/>
                                </a:lnTo>
                                <a:lnTo>
                                  <a:pt x="216" y="137"/>
                                </a:lnTo>
                                <a:lnTo>
                                  <a:pt x="192" y="137"/>
                                </a:lnTo>
                                <a:lnTo>
                                  <a:pt x="181" y="136"/>
                                </a:lnTo>
                                <a:lnTo>
                                  <a:pt x="184" y="132"/>
                                </a:lnTo>
                                <a:lnTo>
                                  <a:pt x="195" y="132"/>
                                </a:lnTo>
                                <a:lnTo>
                                  <a:pt x="213" y="132"/>
                                </a:lnTo>
                                <a:lnTo>
                                  <a:pt x="217" y="131"/>
                                </a:lnTo>
                                <a:lnTo>
                                  <a:pt x="235" y="124"/>
                                </a:lnTo>
                                <a:lnTo>
                                  <a:pt x="248" y="120"/>
                                </a:lnTo>
                                <a:lnTo>
                                  <a:pt x="253" y="116"/>
                                </a:lnTo>
                                <a:lnTo>
                                  <a:pt x="264" y="109"/>
                                </a:lnTo>
                                <a:lnTo>
                                  <a:pt x="268" y="104"/>
                                </a:lnTo>
                                <a:lnTo>
                                  <a:pt x="128" y="104"/>
                                </a:lnTo>
                                <a:lnTo>
                                  <a:pt x="128" y="0"/>
                                </a:lnTo>
                                <a:close/>
                                <a:moveTo>
                                  <a:pt x="268" y="161"/>
                                </a:moveTo>
                                <a:lnTo>
                                  <a:pt x="145" y="161"/>
                                </a:lnTo>
                                <a:lnTo>
                                  <a:pt x="154" y="169"/>
                                </a:lnTo>
                                <a:lnTo>
                                  <a:pt x="154" y="255"/>
                                </a:lnTo>
                                <a:lnTo>
                                  <a:pt x="159" y="267"/>
                                </a:lnTo>
                                <a:lnTo>
                                  <a:pt x="170" y="277"/>
                                </a:lnTo>
                                <a:lnTo>
                                  <a:pt x="292" y="277"/>
                                </a:lnTo>
                                <a:lnTo>
                                  <a:pt x="287" y="267"/>
                                </a:lnTo>
                                <a:lnTo>
                                  <a:pt x="283" y="257"/>
                                </a:lnTo>
                                <a:lnTo>
                                  <a:pt x="280" y="246"/>
                                </a:lnTo>
                                <a:lnTo>
                                  <a:pt x="279" y="234"/>
                                </a:lnTo>
                                <a:lnTo>
                                  <a:pt x="279" y="187"/>
                                </a:lnTo>
                                <a:lnTo>
                                  <a:pt x="275" y="170"/>
                                </a:lnTo>
                                <a:lnTo>
                                  <a:pt x="268" y="161"/>
                                </a:lnTo>
                                <a:close/>
                                <a:moveTo>
                                  <a:pt x="206" y="134"/>
                                </a:moveTo>
                                <a:lnTo>
                                  <a:pt x="204" y="135"/>
                                </a:lnTo>
                                <a:lnTo>
                                  <a:pt x="192" y="137"/>
                                </a:lnTo>
                                <a:lnTo>
                                  <a:pt x="216" y="137"/>
                                </a:lnTo>
                                <a:lnTo>
                                  <a:pt x="214" y="136"/>
                                </a:lnTo>
                                <a:lnTo>
                                  <a:pt x="206" y="134"/>
                                </a:lnTo>
                                <a:close/>
                                <a:moveTo>
                                  <a:pt x="213" y="132"/>
                                </a:moveTo>
                                <a:lnTo>
                                  <a:pt x="195" y="132"/>
                                </a:lnTo>
                                <a:lnTo>
                                  <a:pt x="206" y="134"/>
                                </a:lnTo>
                                <a:lnTo>
                                  <a:pt x="213" y="132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171" y="0"/>
                                </a:lnTo>
                                <a:lnTo>
                                  <a:pt x="159" y="4"/>
                                </a:lnTo>
                                <a:lnTo>
                                  <a:pt x="153" y="16"/>
                                </a:lnTo>
                                <a:lnTo>
                                  <a:pt x="153" y="97"/>
                                </a:lnTo>
                                <a:lnTo>
                                  <a:pt x="145" y="104"/>
                                </a:lnTo>
                                <a:lnTo>
                                  <a:pt x="268" y="104"/>
                                </a:lnTo>
                                <a:lnTo>
                                  <a:pt x="272" y="100"/>
                                </a:lnTo>
                                <a:lnTo>
                                  <a:pt x="277" y="91"/>
                                </a:lnTo>
                                <a:lnTo>
                                  <a:pt x="279" y="80"/>
                                </a:lnTo>
                                <a:lnTo>
                                  <a:pt x="279" y="43"/>
                                </a:lnTo>
                                <a:lnTo>
                                  <a:pt x="280" y="31"/>
                                </a:lnTo>
                                <a:lnTo>
                                  <a:pt x="282" y="20"/>
                                </a:lnTo>
                                <a:lnTo>
                                  <a:pt x="286" y="10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25"/>
                        <wps:cNvSpPr>
                          <a:spLocks/>
                        </wps:cNvSpPr>
                        <wps:spPr bwMode="auto">
                          <a:xfrm>
                            <a:off x="323" y="15"/>
                            <a:ext cx="283" cy="287"/>
                          </a:xfrm>
                          <a:custGeom>
                            <a:avLst/>
                            <a:gdLst>
                              <a:gd name="T0" fmla="*/ 114 w 283"/>
                              <a:gd name="T1" fmla="*/ 16 h 287"/>
                              <a:gd name="T2" fmla="*/ 73 w 283"/>
                              <a:gd name="T3" fmla="*/ 23 h 287"/>
                              <a:gd name="T4" fmla="*/ 41 w 283"/>
                              <a:gd name="T5" fmla="*/ 36 h 287"/>
                              <a:gd name="T6" fmla="*/ 19 w 283"/>
                              <a:gd name="T7" fmla="*/ 54 h 287"/>
                              <a:gd name="T8" fmla="*/ 7 w 283"/>
                              <a:gd name="T9" fmla="*/ 76 h 287"/>
                              <a:gd name="T10" fmla="*/ 1 w 283"/>
                              <a:gd name="T11" fmla="*/ 106 h 287"/>
                              <a:gd name="T12" fmla="*/ 0 w 283"/>
                              <a:gd name="T13" fmla="*/ 193 h 287"/>
                              <a:gd name="T14" fmla="*/ 2 w 283"/>
                              <a:gd name="T15" fmla="*/ 224 h 287"/>
                              <a:gd name="T16" fmla="*/ 7 w 283"/>
                              <a:gd name="T17" fmla="*/ 246 h 287"/>
                              <a:gd name="T18" fmla="*/ 18 w 283"/>
                              <a:gd name="T19" fmla="*/ 268 h 287"/>
                              <a:gd name="T20" fmla="*/ 38 w 283"/>
                              <a:gd name="T21" fmla="*/ 283 h 287"/>
                              <a:gd name="T22" fmla="*/ 60 w 283"/>
                              <a:gd name="T23" fmla="*/ 292 h 287"/>
                              <a:gd name="T24" fmla="*/ 88 w 283"/>
                              <a:gd name="T25" fmla="*/ 298 h 287"/>
                              <a:gd name="T26" fmla="*/ 123 w 283"/>
                              <a:gd name="T27" fmla="*/ 301 h 287"/>
                              <a:gd name="T28" fmla="*/ 159 w 283"/>
                              <a:gd name="T29" fmla="*/ 301 h 287"/>
                              <a:gd name="T30" fmla="*/ 192 w 283"/>
                              <a:gd name="T31" fmla="*/ 298 h 287"/>
                              <a:gd name="T32" fmla="*/ 220 w 283"/>
                              <a:gd name="T33" fmla="*/ 290 h 287"/>
                              <a:gd name="T34" fmla="*/ 243 w 283"/>
                              <a:gd name="T35" fmla="*/ 279 h 287"/>
                              <a:gd name="T36" fmla="*/ 261 w 283"/>
                              <a:gd name="T37" fmla="*/ 264 h 287"/>
                              <a:gd name="T38" fmla="*/ 273 w 283"/>
                              <a:gd name="T39" fmla="*/ 247 h 287"/>
                              <a:gd name="T40" fmla="*/ 137 w 283"/>
                              <a:gd name="T41" fmla="*/ 246 h 287"/>
                              <a:gd name="T42" fmla="*/ 132 w 283"/>
                              <a:gd name="T43" fmla="*/ 242 h 287"/>
                              <a:gd name="T44" fmla="*/ 130 w 283"/>
                              <a:gd name="T45" fmla="*/ 233 h 287"/>
                              <a:gd name="T46" fmla="*/ 131 w 283"/>
                              <a:gd name="T47" fmla="*/ 77 h 287"/>
                              <a:gd name="T48" fmla="*/ 134 w 283"/>
                              <a:gd name="T49" fmla="*/ 72 h 287"/>
                              <a:gd name="T50" fmla="*/ 274 w 283"/>
                              <a:gd name="T51" fmla="*/ 71 h 287"/>
                              <a:gd name="T52" fmla="*/ 264 w 283"/>
                              <a:gd name="T53" fmla="*/ 56 h 287"/>
                              <a:gd name="T54" fmla="*/ 245 w 283"/>
                              <a:gd name="T55" fmla="*/ 40 h 287"/>
                              <a:gd name="T56" fmla="*/ 222 w 283"/>
                              <a:gd name="T57" fmla="*/ 28 h 287"/>
                              <a:gd name="T58" fmla="*/ 192 w 283"/>
                              <a:gd name="T59" fmla="*/ 20 h 287"/>
                              <a:gd name="T60" fmla="*/ 157 w 283"/>
                              <a:gd name="T61" fmla="*/ 16 h 287"/>
                              <a:gd name="T62" fmla="*/ 274 w 283"/>
                              <a:gd name="T63" fmla="*/ 71 h 287"/>
                              <a:gd name="T64" fmla="*/ 148 w 283"/>
                              <a:gd name="T65" fmla="*/ 72 h 287"/>
                              <a:gd name="T66" fmla="*/ 151 w 283"/>
                              <a:gd name="T67" fmla="*/ 77 h 287"/>
                              <a:gd name="T68" fmla="*/ 152 w 283"/>
                              <a:gd name="T69" fmla="*/ 233 h 287"/>
                              <a:gd name="T70" fmla="*/ 150 w 283"/>
                              <a:gd name="T71" fmla="*/ 242 h 287"/>
                              <a:gd name="T72" fmla="*/ 145 w 283"/>
                              <a:gd name="T73" fmla="*/ 246 h 287"/>
                              <a:gd name="T74" fmla="*/ 277 w 283"/>
                              <a:gd name="T75" fmla="*/ 238 h 287"/>
                              <a:gd name="T76" fmla="*/ 281 w 283"/>
                              <a:gd name="T77" fmla="*/ 216 h 287"/>
                              <a:gd name="T78" fmla="*/ 282 w 283"/>
                              <a:gd name="T79" fmla="*/ 193 h 287"/>
                              <a:gd name="T80" fmla="*/ 282 w 283"/>
                              <a:gd name="T81" fmla="*/ 105 h 287"/>
                              <a:gd name="T82" fmla="*/ 279 w 283"/>
                              <a:gd name="T83" fmla="*/ 83 h 287"/>
                              <a:gd name="T84" fmla="*/ 274 w 283"/>
                              <a:gd name="T85" fmla="*/ 71 h 287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137" y="0"/>
                                </a:moveTo>
                                <a:lnTo>
                                  <a:pt x="114" y="1"/>
                                </a:lnTo>
                                <a:lnTo>
                                  <a:pt x="92" y="3"/>
                                </a:lnTo>
                                <a:lnTo>
                                  <a:pt x="73" y="8"/>
                                </a:lnTo>
                                <a:lnTo>
                                  <a:pt x="56" y="13"/>
                                </a:lnTo>
                                <a:lnTo>
                                  <a:pt x="41" y="21"/>
                                </a:lnTo>
                                <a:lnTo>
                                  <a:pt x="29" y="29"/>
                                </a:lnTo>
                                <a:lnTo>
                                  <a:pt x="19" y="39"/>
                                </a:lnTo>
                                <a:lnTo>
                                  <a:pt x="12" y="49"/>
                                </a:lnTo>
                                <a:lnTo>
                                  <a:pt x="7" y="61"/>
                                </a:lnTo>
                                <a:lnTo>
                                  <a:pt x="3" y="75"/>
                                </a:lnTo>
                                <a:lnTo>
                                  <a:pt x="1" y="91"/>
                                </a:lnTo>
                                <a:lnTo>
                                  <a:pt x="0" y="109"/>
                                </a:lnTo>
                                <a:lnTo>
                                  <a:pt x="0" y="178"/>
                                </a:lnTo>
                                <a:lnTo>
                                  <a:pt x="0" y="195"/>
                                </a:lnTo>
                                <a:lnTo>
                                  <a:pt x="2" y="209"/>
                                </a:lnTo>
                                <a:lnTo>
                                  <a:pt x="4" y="221"/>
                                </a:lnTo>
                                <a:lnTo>
                                  <a:pt x="7" y="231"/>
                                </a:lnTo>
                                <a:lnTo>
                                  <a:pt x="11" y="243"/>
                                </a:lnTo>
                                <a:lnTo>
                                  <a:pt x="18" y="253"/>
                                </a:lnTo>
                                <a:lnTo>
                                  <a:pt x="29" y="262"/>
                                </a:lnTo>
                                <a:lnTo>
                                  <a:pt x="38" y="268"/>
                                </a:lnTo>
                                <a:lnTo>
                                  <a:pt x="48" y="273"/>
                                </a:lnTo>
                                <a:lnTo>
                                  <a:pt x="60" y="277"/>
                                </a:lnTo>
                                <a:lnTo>
                                  <a:pt x="74" y="281"/>
                                </a:lnTo>
                                <a:lnTo>
                                  <a:pt x="88" y="283"/>
                                </a:lnTo>
                                <a:lnTo>
                                  <a:pt x="105" y="285"/>
                                </a:lnTo>
                                <a:lnTo>
                                  <a:pt x="123" y="286"/>
                                </a:lnTo>
                                <a:lnTo>
                                  <a:pt x="142" y="287"/>
                                </a:lnTo>
                                <a:lnTo>
                                  <a:pt x="159" y="286"/>
                                </a:lnTo>
                                <a:lnTo>
                                  <a:pt x="176" y="285"/>
                                </a:lnTo>
                                <a:lnTo>
                                  <a:pt x="192" y="283"/>
                                </a:lnTo>
                                <a:lnTo>
                                  <a:pt x="207" y="279"/>
                                </a:lnTo>
                                <a:lnTo>
                                  <a:pt x="220" y="275"/>
                                </a:lnTo>
                                <a:lnTo>
                                  <a:pt x="232" y="270"/>
                                </a:lnTo>
                                <a:lnTo>
                                  <a:pt x="243" y="264"/>
                                </a:lnTo>
                                <a:lnTo>
                                  <a:pt x="253" y="257"/>
                                </a:lnTo>
                                <a:lnTo>
                                  <a:pt x="261" y="249"/>
                                </a:lnTo>
                                <a:lnTo>
                                  <a:pt x="268" y="241"/>
                                </a:lnTo>
                                <a:lnTo>
                                  <a:pt x="273" y="232"/>
                                </a:lnTo>
                                <a:lnTo>
                                  <a:pt x="274" y="231"/>
                                </a:lnTo>
                                <a:lnTo>
                                  <a:pt x="137" y="231"/>
                                </a:lnTo>
                                <a:lnTo>
                                  <a:pt x="134" y="230"/>
                                </a:lnTo>
                                <a:lnTo>
                                  <a:pt x="132" y="227"/>
                                </a:lnTo>
                                <a:lnTo>
                                  <a:pt x="131" y="224"/>
                                </a:lnTo>
                                <a:lnTo>
                                  <a:pt x="130" y="218"/>
                                </a:lnTo>
                                <a:lnTo>
                                  <a:pt x="130" y="70"/>
                                </a:lnTo>
                                <a:lnTo>
                                  <a:pt x="131" y="62"/>
                                </a:lnTo>
                                <a:lnTo>
                                  <a:pt x="132" y="60"/>
                                </a:lnTo>
                                <a:lnTo>
                                  <a:pt x="134" y="57"/>
                                </a:lnTo>
                                <a:lnTo>
                                  <a:pt x="137" y="56"/>
                                </a:lnTo>
                                <a:lnTo>
                                  <a:pt x="274" y="56"/>
                                </a:lnTo>
                                <a:lnTo>
                                  <a:pt x="272" y="50"/>
                                </a:lnTo>
                                <a:lnTo>
                                  <a:pt x="264" y="41"/>
                                </a:lnTo>
                                <a:lnTo>
                                  <a:pt x="254" y="31"/>
                                </a:lnTo>
                                <a:lnTo>
                                  <a:pt x="245" y="25"/>
                                </a:lnTo>
                                <a:lnTo>
                                  <a:pt x="234" y="19"/>
                                </a:lnTo>
                                <a:lnTo>
                                  <a:pt x="222" y="13"/>
                                </a:lnTo>
                                <a:lnTo>
                                  <a:pt x="207" y="9"/>
                                </a:lnTo>
                                <a:lnTo>
                                  <a:pt x="192" y="5"/>
                                </a:lnTo>
                                <a:lnTo>
                                  <a:pt x="175" y="2"/>
                                </a:lnTo>
                                <a:lnTo>
                                  <a:pt x="157" y="1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274" y="56"/>
                                </a:moveTo>
                                <a:lnTo>
                                  <a:pt x="145" y="56"/>
                                </a:lnTo>
                                <a:lnTo>
                                  <a:pt x="148" y="57"/>
                                </a:lnTo>
                                <a:lnTo>
                                  <a:pt x="150" y="60"/>
                                </a:lnTo>
                                <a:lnTo>
                                  <a:pt x="151" y="62"/>
                                </a:lnTo>
                                <a:lnTo>
                                  <a:pt x="152" y="68"/>
                                </a:lnTo>
                                <a:lnTo>
                                  <a:pt x="152" y="218"/>
                                </a:lnTo>
                                <a:lnTo>
                                  <a:pt x="151" y="225"/>
                                </a:lnTo>
                                <a:lnTo>
                                  <a:pt x="150" y="227"/>
                                </a:lnTo>
                                <a:lnTo>
                                  <a:pt x="148" y="230"/>
                                </a:lnTo>
                                <a:lnTo>
                                  <a:pt x="145" y="231"/>
                                </a:lnTo>
                                <a:lnTo>
                                  <a:pt x="274" y="231"/>
                                </a:lnTo>
                                <a:lnTo>
                                  <a:pt x="277" y="223"/>
                                </a:lnTo>
                                <a:lnTo>
                                  <a:pt x="279" y="213"/>
                                </a:lnTo>
                                <a:lnTo>
                                  <a:pt x="281" y="201"/>
                                </a:lnTo>
                                <a:lnTo>
                                  <a:pt x="282" y="186"/>
                                </a:lnTo>
                                <a:lnTo>
                                  <a:pt x="282" y="178"/>
                                </a:lnTo>
                                <a:lnTo>
                                  <a:pt x="282" y="103"/>
                                </a:lnTo>
                                <a:lnTo>
                                  <a:pt x="282" y="90"/>
                                </a:lnTo>
                                <a:lnTo>
                                  <a:pt x="281" y="78"/>
                                </a:lnTo>
                                <a:lnTo>
                                  <a:pt x="279" y="68"/>
                                </a:lnTo>
                                <a:lnTo>
                                  <a:pt x="276" y="60"/>
                                </a:lnTo>
                                <a:lnTo>
                                  <a:pt x="274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124"/>
                        <wps:cNvSpPr>
                          <a:spLocks/>
                        </wps:cNvSpPr>
                        <wps:spPr bwMode="auto">
                          <a:xfrm>
                            <a:off x="638" y="20"/>
                            <a:ext cx="378" cy="277"/>
                          </a:xfrm>
                          <a:custGeom>
                            <a:avLst/>
                            <a:gdLst>
                              <a:gd name="T0" fmla="*/ 157 w 378"/>
                              <a:gd name="T1" fmla="*/ 20 h 277"/>
                              <a:gd name="T2" fmla="*/ 0 w 378"/>
                              <a:gd name="T3" fmla="*/ 20 h 277"/>
                              <a:gd name="T4" fmla="*/ 0 w 378"/>
                              <a:gd name="T5" fmla="*/ 297 h 277"/>
                              <a:gd name="T6" fmla="*/ 113 w 378"/>
                              <a:gd name="T7" fmla="*/ 297 h 277"/>
                              <a:gd name="T8" fmla="*/ 113 w 378"/>
                              <a:gd name="T9" fmla="*/ 112 h 277"/>
                              <a:gd name="T10" fmla="*/ 177 w 378"/>
                              <a:gd name="T11" fmla="*/ 112 h 277"/>
                              <a:gd name="T12" fmla="*/ 165 w 378"/>
                              <a:gd name="T13" fmla="*/ 57 h 277"/>
                              <a:gd name="T14" fmla="*/ 157 w 378"/>
                              <a:gd name="T15" fmla="*/ 20 h 277"/>
                              <a:gd name="T16" fmla="*/ 177 w 378"/>
                              <a:gd name="T17" fmla="*/ 112 h 277"/>
                              <a:gd name="T18" fmla="*/ 113 w 378"/>
                              <a:gd name="T19" fmla="*/ 112 h 277"/>
                              <a:gd name="T20" fmla="*/ 123 w 378"/>
                              <a:gd name="T21" fmla="*/ 158 h 277"/>
                              <a:gd name="T22" fmla="*/ 143 w 378"/>
                              <a:gd name="T23" fmla="*/ 250 h 277"/>
                              <a:gd name="T24" fmla="*/ 153 w 378"/>
                              <a:gd name="T25" fmla="*/ 297 h 277"/>
                              <a:gd name="T26" fmla="*/ 227 w 378"/>
                              <a:gd name="T27" fmla="*/ 297 h 277"/>
                              <a:gd name="T28" fmla="*/ 237 w 378"/>
                              <a:gd name="T29" fmla="*/ 250 h 277"/>
                              <a:gd name="T30" fmla="*/ 253 w 378"/>
                              <a:gd name="T31" fmla="*/ 169 h 277"/>
                              <a:gd name="T32" fmla="*/ 189 w 378"/>
                              <a:gd name="T33" fmla="*/ 169 h 277"/>
                              <a:gd name="T34" fmla="*/ 181 w 378"/>
                              <a:gd name="T35" fmla="*/ 131 h 277"/>
                              <a:gd name="T36" fmla="*/ 177 w 378"/>
                              <a:gd name="T37" fmla="*/ 112 h 277"/>
                              <a:gd name="T38" fmla="*/ 378 w 378"/>
                              <a:gd name="T39" fmla="*/ 112 h 277"/>
                              <a:gd name="T40" fmla="*/ 265 w 378"/>
                              <a:gd name="T41" fmla="*/ 112 h 277"/>
                              <a:gd name="T42" fmla="*/ 265 w 378"/>
                              <a:gd name="T43" fmla="*/ 297 h 277"/>
                              <a:gd name="T44" fmla="*/ 378 w 378"/>
                              <a:gd name="T45" fmla="*/ 297 h 277"/>
                              <a:gd name="T46" fmla="*/ 378 w 378"/>
                              <a:gd name="T47" fmla="*/ 112 h 277"/>
                              <a:gd name="T48" fmla="*/ 378 w 378"/>
                              <a:gd name="T49" fmla="*/ 20 h 277"/>
                              <a:gd name="T50" fmla="*/ 219 w 378"/>
                              <a:gd name="T51" fmla="*/ 20 h 277"/>
                              <a:gd name="T52" fmla="*/ 211 w 378"/>
                              <a:gd name="T53" fmla="*/ 57 h 277"/>
                              <a:gd name="T54" fmla="*/ 197 w 378"/>
                              <a:gd name="T55" fmla="*/ 131 h 277"/>
                              <a:gd name="T56" fmla="*/ 189 w 378"/>
                              <a:gd name="T57" fmla="*/ 169 h 277"/>
                              <a:gd name="T58" fmla="*/ 253 w 378"/>
                              <a:gd name="T59" fmla="*/ 169 h 277"/>
                              <a:gd name="T60" fmla="*/ 256 w 378"/>
                              <a:gd name="T61" fmla="*/ 158 h 277"/>
                              <a:gd name="T62" fmla="*/ 265 w 378"/>
                              <a:gd name="T63" fmla="*/ 112 h 277"/>
                              <a:gd name="T64" fmla="*/ 378 w 378"/>
                              <a:gd name="T65" fmla="*/ 112 h 277"/>
                              <a:gd name="T66" fmla="*/ 378 w 378"/>
                              <a:gd name="T67" fmla="*/ 20 h 277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8" h="277">
                                <a:moveTo>
                                  <a:pt x="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13" y="277"/>
                                </a:lnTo>
                                <a:lnTo>
                                  <a:pt x="113" y="92"/>
                                </a:lnTo>
                                <a:lnTo>
                                  <a:pt x="177" y="92"/>
                                </a:lnTo>
                                <a:lnTo>
                                  <a:pt x="165" y="37"/>
                                </a:lnTo>
                                <a:lnTo>
                                  <a:pt x="157" y="0"/>
                                </a:lnTo>
                                <a:close/>
                                <a:moveTo>
                                  <a:pt x="177" y="92"/>
                                </a:moveTo>
                                <a:lnTo>
                                  <a:pt x="113" y="92"/>
                                </a:lnTo>
                                <a:lnTo>
                                  <a:pt x="123" y="138"/>
                                </a:lnTo>
                                <a:lnTo>
                                  <a:pt x="143" y="230"/>
                                </a:lnTo>
                                <a:lnTo>
                                  <a:pt x="153" y="277"/>
                                </a:lnTo>
                                <a:lnTo>
                                  <a:pt x="227" y="277"/>
                                </a:lnTo>
                                <a:lnTo>
                                  <a:pt x="237" y="230"/>
                                </a:lnTo>
                                <a:lnTo>
                                  <a:pt x="253" y="149"/>
                                </a:lnTo>
                                <a:lnTo>
                                  <a:pt x="189" y="149"/>
                                </a:lnTo>
                                <a:lnTo>
                                  <a:pt x="181" y="111"/>
                                </a:lnTo>
                                <a:lnTo>
                                  <a:pt x="177" y="92"/>
                                </a:lnTo>
                                <a:close/>
                                <a:moveTo>
                                  <a:pt x="378" y="92"/>
                                </a:moveTo>
                                <a:lnTo>
                                  <a:pt x="265" y="92"/>
                                </a:lnTo>
                                <a:lnTo>
                                  <a:pt x="265" y="277"/>
                                </a:lnTo>
                                <a:lnTo>
                                  <a:pt x="378" y="277"/>
                                </a:lnTo>
                                <a:lnTo>
                                  <a:pt x="378" y="92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19" y="0"/>
                                </a:lnTo>
                                <a:lnTo>
                                  <a:pt x="211" y="37"/>
                                </a:lnTo>
                                <a:lnTo>
                                  <a:pt x="197" y="111"/>
                                </a:lnTo>
                                <a:lnTo>
                                  <a:pt x="189" y="149"/>
                                </a:lnTo>
                                <a:lnTo>
                                  <a:pt x="253" y="149"/>
                                </a:lnTo>
                                <a:lnTo>
                                  <a:pt x="256" y="138"/>
                                </a:lnTo>
                                <a:lnTo>
                                  <a:pt x="265" y="92"/>
                                </a:lnTo>
                                <a:lnTo>
                                  <a:pt x="378" y="92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123"/>
                        <wps:cNvCnPr/>
                        <wps:spPr bwMode="auto">
                          <a:xfrm>
                            <a:off x="1119" y="84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1915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122"/>
                        <wps:cNvCnPr/>
                        <wps:spPr bwMode="auto">
                          <a:xfrm>
                            <a:off x="1054" y="5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121"/>
                        <wps:cNvCnPr/>
                        <wps:spPr bwMode="auto">
                          <a:xfrm>
                            <a:off x="1278" y="8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169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" y="15"/>
                            <a:ext cx="283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0" y="198"/>
                            <a:ext cx="130" cy="98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Line 118"/>
                        <wps:cNvCnPr/>
                        <wps:spPr bwMode="auto">
                          <a:xfrm>
                            <a:off x="1690" y="157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690" y="20"/>
                            <a:ext cx="130" cy="96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849" y="198"/>
                            <a:ext cx="130" cy="99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849" y="20"/>
                            <a:ext cx="130" cy="97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15"/>
                            <a:ext cx="283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327" y="198"/>
                            <a:ext cx="129" cy="98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Line 112"/>
                        <wps:cNvCnPr/>
                        <wps:spPr bwMode="auto">
                          <a:xfrm>
                            <a:off x="2327" y="157"/>
                            <a:ext cx="289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327" y="20"/>
                            <a:ext cx="129" cy="96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486" y="198"/>
                            <a:ext cx="130" cy="99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486" y="20"/>
                            <a:ext cx="130" cy="97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Line 108"/>
                        <wps:cNvCnPr/>
                        <wps:spPr bwMode="auto">
                          <a:xfrm>
                            <a:off x="2765" y="8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296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107"/>
                        <wps:cNvCnPr/>
                        <wps:spPr bwMode="auto">
                          <a:xfrm>
                            <a:off x="2633" y="5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41021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Freeform 106"/>
                        <wps:cNvSpPr>
                          <a:spLocks/>
                        </wps:cNvSpPr>
                        <wps:spPr bwMode="auto">
                          <a:xfrm>
                            <a:off x="15" y="20"/>
                            <a:ext cx="293" cy="277"/>
                          </a:xfrm>
                          <a:custGeom>
                            <a:avLst/>
                            <a:gdLst>
                              <a:gd name="T0" fmla="*/ 128 w 293"/>
                              <a:gd name="T1" fmla="*/ 46 h 277"/>
                              <a:gd name="T2" fmla="*/ 128 w 293"/>
                              <a:gd name="T3" fmla="*/ 98 h 277"/>
                              <a:gd name="T4" fmla="*/ 145 w 293"/>
                              <a:gd name="T5" fmla="*/ 124 h 277"/>
                              <a:gd name="T6" fmla="*/ 153 w 293"/>
                              <a:gd name="T7" fmla="*/ 101 h 277"/>
                              <a:gd name="T8" fmla="*/ 153 w 293"/>
                              <a:gd name="T9" fmla="*/ 79 h 277"/>
                              <a:gd name="T10" fmla="*/ 153 w 293"/>
                              <a:gd name="T11" fmla="*/ 56 h 277"/>
                              <a:gd name="T12" fmla="*/ 159 w 293"/>
                              <a:gd name="T13" fmla="*/ 24 h 277"/>
                              <a:gd name="T14" fmla="*/ 201 w 293"/>
                              <a:gd name="T15" fmla="*/ 20 h 277"/>
                              <a:gd name="T16" fmla="*/ 262 w 293"/>
                              <a:gd name="T17" fmla="*/ 20 h 277"/>
                              <a:gd name="T18" fmla="*/ 286 w 293"/>
                              <a:gd name="T19" fmla="*/ 30 h 277"/>
                              <a:gd name="T20" fmla="*/ 280 w 293"/>
                              <a:gd name="T21" fmla="*/ 51 h 277"/>
                              <a:gd name="T22" fmla="*/ 279 w 293"/>
                              <a:gd name="T23" fmla="*/ 76 h 277"/>
                              <a:gd name="T24" fmla="*/ 279 w 293"/>
                              <a:gd name="T25" fmla="*/ 100 h 277"/>
                              <a:gd name="T26" fmla="*/ 217 w 293"/>
                              <a:gd name="T27" fmla="*/ 151 h 277"/>
                              <a:gd name="T28" fmla="*/ 192 w 293"/>
                              <a:gd name="T29" fmla="*/ 157 h 277"/>
                              <a:gd name="T30" fmla="*/ 184 w 293"/>
                              <a:gd name="T31" fmla="*/ 152 h 277"/>
                              <a:gd name="T32" fmla="*/ 214 w 293"/>
                              <a:gd name="T33" fmla="*/ 156 h 277"/>
                              <a:gd name="T34" fmla="*/ 263 w 293"/>
                              <a:gd name="T35" fmla="*/ 176 h 277"/>
                              <a:gd name="T36" fmla="*/ 279 w 293"/>
                              <a:gd name="T37" fmla="*/ 207 h 277"/>
                              <a:gd name="T38" fmla="*/ 279 w 293"/>
                              <a:gd name="T39" fmla="*/ 230 h 277"/>
                              <a:gd name="T40" fmla="*/ 279 w 293"/>
                              <a:gd name="T41" fmla="*/ 254 h 277"/>
                              <a:gd name="T42" fmla="*/ 283 w 293"/>
                              <a:gd name="T43" fmla="*/ 277 h 277"/>
                              <a:gd name="T44" fmla="*/ 292 w 293"/>
                              <a:gd name="T45" fmla="*/ 297 h 277"/>
                              <a:gd name="T46" fmla="*/ 231 w 293"/>
                              <a:gd name="T47" fmla="*/ 297 h 277"/>
                              <a:gd name="T48" fmla="*/ 170 w 293"/>
                              <a:gd name="T49" fmla="*/ 297 h 277"/>
                              <a:gd name="T50" fmla="*/ 154 w 293"/>
                              <a:gd name="T51" fmla="*/ 275 h 277"/>
                              <a:gd name="T52" fmla="*/ 154 w 293"/>
                              <a:gd name="T53" fmla="*/ 247 h 277"/>
                              <a:gd name="T54" fmla="*/ 154 w 293"/>
                              <a:gd name="T55" fmla="*/ 219 h 277"/>
                              <a:gd name="T56" fmla="*/ 154 w 293"/>
                              <a:gd name="T57" fmla="*/ 189 h 277"/>
                              <a:gd name="T58" fmla="*/ 128 w 293"/>
                              <a:gd name="T59" fmla="*/ 181 h 277"/>
                              <a:gd name="T60" fmla="*/ 128 w 293"/>
                              <a:gd name="T61" fmla="*/ 239 h 277"/>
                              <a:gd name="T62" fmla="*/ 128 w 293"/>
                              <a:gd name="T63" fmla="*/ 297 h 277"/>
                              <a:gd name="T64" fmla="*/ 64 w 293"/>
                              <a:gd name="T65" fmla="*/ 297 h 277"/>
                              <a:gd name="T66" fmla="*/ 0 w 293"/>
                              <a:gd name="T67" fmla="*/ 297 h 277"/>
                              <a:gd name="T68" fmla="*/ 0 w 293"/>
                              <a:gd name="T69" fmla="*/ 158 h 277"/>
                              <a:gd name="T70" fmla="*/ 0 w 293"/>
                              <a:gd name="T71" fmla="*/ 20 h 277"/>
                              <a:gd name="T72" fmla="*/ 64 w 293"/>
                              <a:gd name="T73" fmla="*/ 20 h 277"/>
                              <a:gd name="T74" fmla="*/ 128 w 293"/>
                              <a:gd name="T75" fmla="*/ 20 h 27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93" h="277">
                                <a:moveTo>
                                  <a:pt x="128" y="0"/>
                                </a:moveTo>
                                <a:lnTo>
                                  <a:pt x="128" y="26"/>
                                </a:lnTo>
                                <a:lnTo>
                                  <a:pt x="128" y="52"/>
                                </a:lnTo>
                                <a:lnTo>
                                  <a:pt x="128" y="78"/>
                                </a:lnTo>
                                <a:lnTo>
                                  <a:pt x="128" y="104"/>
                                </a:lnTo>
                                <a:lnTo>
                                  <a:pt x="145" y="104"/>
                                </a:lnTo>
                                <a:lnTo>
                                  <a:pt x="153" y="97"/>
                                </a:lnTo>
                                <a:lnTo>
                                  <a:pt x="153" y="81"/>
                                </a:lnTo>
                                <a:lnTo>
                                  <a:pt x="153" y="70"/>
                                </a:lnTo>
                                <a:lnTo>
                                  <a:pt x="153" y="59"/>
                                </a:lnTo>
                                <a:lnTo>
                                  <a:pt x="153" y="47"/>
                                </a:lnTo>
                                <a:lnTo>
                                  <a:pt x="153" y="36"/>
                                </a:lnTo>
                                <a:lnTo>
                                  <a:pt x="153" y="16"/>
                                </a:lnTo>
                                <a:lnTo>
                                  <a:pt x="159" y="4"/>
                                </a:lnTo>
                                <a:lnTo>
                                  <a:pt x="171" y="0"/>
                                </a:lnTo>
                                <a:lnTo>
                                  <a:pt x="201" y="0"/>
                                </a:lnTo>
                                <a:lnTo>
                                  <a:pt x="231" y="0"/>
                                </a:lnTo>
                                <a:lnTo>
                                  <a:pt x="262" y="0"/>
                                </a:lnTo>
                                <a:lnTo>
                                  <a:pt x="292" y="0"/>
                                </a:lnTo>
                                <a:lnTo>
                                  <a:pt x="286" y="10"/>
                                </a:lnTo>
                                <a:lnTo>
                                  <a:pt x="282" y="20"/>
                                </a:lnTo>
                                <a:lnTo>
                                  <a:pt x="280" y="31"/>
                                </a:lnTo>
                                <a:lnTo>
                                  <a:pt x="279" y="43"/>
                                </a:lnTo>
                                <a:lnTo>
                                  <a:pt x="279" y="56"/>
                                </a:lnTo>
                                <a:lnTo>
                                  <a:pt x="279" y="68"/>
                                </a:lnTo>
                                <a:lnTo>
                                  <a:pt x="279" y="80"/>
                                </a:lnTo>
                                <a:lnTo>
                                  <a:pt x="277" y="91"/>
                                </a:lnTo>
                                <a:lnTo>
                                  <a:pt x="217" y="131"/>
                                </a:lnTo>
                                <a:lnTo>
                                  <a:pt x="204" y="135"/>
                                </a:lnTo>
                                <a:lnTo>
                                  <a:pt x="192" y="137"/>
                                </a:lnTo>
                                <a:lnTo>
                                  <a:pt x="181" y="136"/>
                                </a:lnTo>
                                <a:lnTo>
                                  <a:pt x="184" y="132"/>
                                </a:lnTo>
                                <a:lnTo>
                                  <a:pt x="195" y="132"/>
                                </a:lnTo>
                                <a:lnTo>
                                  <a:pt x="214" y="136"/>
                                </a:lnTo>
                                <a:lnTo>
                                  <a:pt x="242" y="144"/>
                                </a:lnTo>
                                <a:lnTo>
                                  <a:pt x="263" y="156"/>
                                </a:lnTo>
                                <a:lnTo>
                                  <a:pt x="275" y="170"/>
                                </a:lnTo>
                                <a:lnTo>
                                  <a:pt x="279" y="187"/>
                                </a:lnTo>
                                <a:lnTo>
                                  <a:pt x="279" y="198"/>
                                </a:lnTo>
                                <a:lnTo>
                                  <a:pt x="279" y="210"/>
                                </a:lnTo>
                                <a:lnTo>
                                  <a:pt x="279" y="222"/>
                                </a:lnTo>
                                <a:lnTo>
                                  <a:pt x="279" y="234"/>
                                </a:lnTo>
                                <a:lnTo>
                                  <a:pt x="280" y="246"/>
                                </a:lnTo>
                                <a:lnTo>
                                  <a:pt x="283" y="257"/>
                                </a:lnTo>
                                <a:lnTo>
                                  <a:pt x="287" y="267"/>
                                </a:lnTo>
                                <a:lnTo>
                                  <a:pt x="292" y="277"/>
                                </a:lnTo>
                                <a:lnTo>
                                  <a:pt x="262" y="277"/>
                                </a:lnTo>
                                <a:lnTo>
                                  <a:pt x="231" y="277"/>
                                </a:lnTo>
                                <a:lnTo>
                                  <a:pt x="200" y="277"/>
                                </a:lnTo>
                                <a:lnTo>
                                  <a:pt x="170" y="277"/>
                                </a:lnTo>
                                <a:lnTo>
                                  <a:pt x="159" y="267"/>
                                </a:lnTo>
                                <a:lnTo>
                                  <a:pt x="154" y="255"/>
                                </a:lnTo>
                                <a:lnTo>
                                  <a:pt x="154" y="241"/>
                                </a:lnTo>
                                <a:lnTo>
                                  <a:pt x="154" y="227"/>
                                </a:lnTo>
                                <a:lnTo>
                                  <a:pt x="154" y="213"/>
                                </a:lnTo>
                                <a:lnTo>
                                  <a:pt x="154" y="199"/>
                                </a:lnTo>
                                <a:lnTo>
                                  <a:pt x="154" y="185"/>
                                </a:lnTo>
                                <a:lnTo>
                                  <a:pt x="154" y="169"/>
                                </a:lnTo>
                                <a:lnTo>
                                  <a:pt x="145" y="161"/>
                                </a:lnTo>
                                <a:lnTo>
                                  <a:pt x="128" y="161"/>
                                </a:lnTo>
                                <a:lnTo>
                                  <a:pt x="128" y="190"/>
                                </a:lnTo>
                                <a:lnTo>
                                  <a:pt x="128" y="219"/>
                                </a:lnTo>
                                <a:lnTo>
                                  <a:pt x="128" y="248"/>
                                </a:lnTo>
                                <a:lnTo>
                                  <a:pt x="128" y="277"/>
                                </a:lnTo>
                                <a:lnTo>
                                  <a:pt x="96" y="277"/>
                                </a:lnTo>
                                <a:lnTo>
                                  <a:pt x="64" y="277"/>
                                </a:lnTo>
                                <a:lnTo>
                                  <a:pt x="32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lnTo>
                                  <a:pt x="64" y="0"/>
                                </a:lnTo>
                                <a:lnTo>
                                  <a:pt x="96" y="0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05"/>
                        <wps:cNvSpPr>
                          <a:spLocks/>
                        </wps:cNvSpPr>
                        <wps:spPr bwMode="auto">
                          <a:xfrm>
                            <a:off x="323" y="15"/>
                            <a:ext cx="283" cy="287"/>
                          </a:xfrm>
                          <a:custGeom>
                            <a:avLst/>
                            <a:gdLst>
                              <a:gd name="T0" fmla="*/ 282 w 283"/>
                              <a:gd name="T1" fmla="*/ 118 h 287"/>
                              <a:gd name="T2" fmla="*/ 282 w 283"/>
                              <a:gd name="T3" fmla="*/ 135 h 287"/>
                              <a:gd name="T4" fmla="*/ 282 w 283"/>
                              <a:gd name="T5" fmla="*/ 151 h 287"/>
                              <a:gd name="T6" fmla="*/ 282 w 283"/>
                              <a:gd name="T7" fmla="*/ 168 h 287"/>
                              <a:gd name="T8" fmla="*/ 282 w 283"/>
                              <a:gd name="T9" fmla="*/ 184 h 287"/>
                              <a:gd name="T10" fmla="*/ 282 w 283"/>
                              <a:gd name="T11" fmla="*/ 201 h 287"/>
                              <a:gd name="T12" fmla="*/ 261 w 283"/>
                              <a:gd name="T13" fmla="*/ 264 h 287"/>
                              <a:gd name="T14" fmla="*/ 207 w 283"/>
                              <a:gd name="T15" fmla="*/ 294 h 287"/>
                              <a:gd name="T16" fmla="*/ 142 w 283"/>
                              <a:gd name="T17" fmla="*/ 302 h 287"/>
                              <a:gd name="T18" fmla="*/ 123 w 283"/>
                              <a:gd name="T19" fmla="*/ 301 h 287"/>
                              <a:gd name="T20" fmla="*/ 60 w 283"/>
                              <a:gd name="T21" fmla="*/ 292 h 287"/>
                              <a:gd name="T22" fmla="*/ 11 w 283"/>
                              <a:gd name="T23" fmla="*/ 258 h 287"/>
                              <a:gd name="T24" fmla="*/ 0 w 283"/>
                              <a:gd name="T25" fmla="*/ 193 h 287"/>
                              <a:gd name="T26" fmla="*/ 0 w 283"/>
                              <a:gd name="T27" fmla="*/ 176 h 287"/>
                              <a:gd name="T28" fmla="*/ 0 w 283"/>
                              <a:gd name="T29" fmla="*/ 159 h 287"/>
                              <a:gd name="T30" fmla="*/ 0 w 283"/>
                              <a:gd name="T31" fmla="*/ 142 h 287"/>
                              <a:gd name="T32" fmla="*/ 0 w 283"/>
                              <a:gd name="T33" fmla="*/ 124 h 287"/>
                              <a:gd name="T34" fmla="*/ 1 w 283"/>
                              <a:gd name="T35" fmla="*/ 106 h 287"/>
                              <a:gd name="T36" fmla="*/ 29 w 283"/>
                              <a:gd name="T37" fmla="*/ 44 h 287"/>
                              <a:gd name="T38" fmla="*/ 92 w 283"/>
                              <a:gd name="T39" fmla="*/ 18 h 287"/>
                              <a:gd name="T40" fmla="*/ 137 w 283"/>
                              <a:gd name="T41" fmla="*/ 15 h 287"/>
                              <a:gd name="T42" fmla="*/ 157 w 283"/>
                              <a:gd name="T43" fmla="*/ 16 h 287"/>
                              <a:gd name="T44" fmla="*/ 222 w 283"/>
                              <a:gd name="T45" fmla="*/ 28 h 287"/>
                              <a:gd name="T46" fmla="*/ 272 w 283"/>
                              <a:gd name="T47" fmla="*/ 65 h 287"/>
                              <a:gd name="T48" fmla="*/ 282 w 283"/>
                              <a:gd name="T49" fmla="*/ 105 h 287"/>
                              <a:gd name="T50" fmla="*/ 282 w 283"/>
                              <a:gd name="T51" fmla="*/ 118 h 28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282" y="103"/>
                                </a:moveTo>
                                <a:lnTo>
                                  <a:pt x="282" y="120"/>
                                </a:lnTo>
                                <a:lnTo>
                                  <a:pt x="282" y="136"/>
                                </a:lnTo>
                                <a:lnTo>
                                  <a:pt x="282" y="153"/>
                                </a:lnTo>
                                <a:lnTo>
                                  <a:pt x="282" y="169"/>
                                </a:lnTo>
                                <a:lnTo>
                                  <a:pt x="282" y="186"/>
                                </a:lnTo>
                                <a:lnTo>
                                  <a:pt x="261" y="249"/>
                                </a:lnTo>
                                <a:lnTo>
                                  <a:pt x="207" y="279"/>
                                </a:lnTo>
                                <a:lnTo>
                                  <a:pt x="142" y="287"/>
                                </a:lnTo>
                                <a:lnTo>
                                  <a:pt x="123" y="286"/>
                                </a:lnTo>
                                <a:lnTo>
                                  <a:pt x="60" y="277"/>
                                </a:lnTo>
                                <a:lnTo>
                                  <a:pt x="11" y="243"/>
                                </a:lnTo>
                                <a:lnTo>
                                  <a:pt x="0" y="178"/>
                                </a:lnTo>
                                <a:lnTo>
                                  <a:pt x="0" y="161"/>
                                </a:lnTo>
                                <a:lnTo>
                                  <a:pt x="0" y="144"/>
                                </a:lnTo>
                                <a:lnTo>
                                  <a:pt x="0" y="127"/>
                                </a:lnTo>
                                <a:lnTo>
                                  <a:pt x="0" y="109"/>
                                </a:lnTo>
                                <a:lnTo>
                                  <a:pt x="1" y="91"/>
                                </a:lnTo>
                                <a:lnTo>
                                  <a:pt x="29" y="29"/>
                                </a:lnTo>
                                <a:lnTo>
                                  <a:pt x="92" y="3"/>
                                </a:lnTo>
                                <a:lnTo>
                                  <a:pt x="137" y="0"/>
                                </a:lnTo>
                                <a:lnTo>
                                  <a:pt x="157" y="1"/>
                                </a:lnTo>
                                <a:lnTo>
                                  <a:pt x="222" y="13"/>
                                </a:lnTo>
                                <a:lnTo>
                                  <a:pt x="272" y="50"/>
                                </a:lnTo>
                                <a:lnTo>
                                  <a:pt x="282" y="90"/>
                                </a:lnTo>
                                <a:lnTo>
                                  <a:pt x="282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04"/>
                        <wps:cNvSpPr>
                          <a:spLocks/>
                        </wps:cNvSpPr>
                        <wps:spPr bwMode="auto">
                          <a:xfrm>
                            <a:off x="452" y="70"/>
                            <a:ext cx="23" cy="176"/>
                          </a:xfrm>
                          <a:custGeom>
                            <a:avLst/>
                            <a:gdLst>
                              <a:gd name="T0" fmla="*/ 22 w 23"/>
                              <a:gd name="T1" fmla="*/ 98 h 176"/>
                              <a:gd name="T2" fmla="*/ 22 w 23"/>
                              <a:gd name="T3" fmla="*/ 85 h 176"/>
                              <a:gd name="T4" fmla="*/ 21 w 23"/>
                              <a:gd name="T5" fmla="*/ 77 h 176"/>
                              <a:gd name="T6" fmla="*/ 20 w 23"/>
                              <a:gd name="T7" fmla="*/ 75 h 176"/>
                              <a:gd name="T8" fmla="*/ 18 w 23"/>
                              <a:gd name="T9" fmla="*/ 72 h 176"/>
                              <a:gd name="T10" fmla="*/ 15 w 23"/>
                              <a:gd name="T11" fmla="*/ 71 h 176"/>
                              <a:gd name="T12" fmla="*/ 11 w 23"/>
                              <a:gd name="T13" fmla="*/ 71 h 176"/>
                              <a:gd name="T14" fmla="*/ 7 w 23"/>
                              <a:gd name="T15" fmla="*/ 71 h 176"/>
                              <a:gd name="T16" fmla="*/ 4 w 23"/>
                              <a:gd name="T17" fmla="*/ 72 h 176"/>
                              <a:gd name="T18" fmla="*/ 2 w 23"/>
                              <a:gd name="T19" fmla="*/ 75 h 176"/>
                              <a:gd name="T20" fmla="*/ 1 w 23"/>
                              <a:gd name="T21" fmla="*/ 77 h 176"/>
                              <a:gd name="T22" fmla="*/ 0 w 23"/>
                              <a:gd name="T23" fmla="*/ 85 h 176"/>
                              <a:gd name="T24" fmla="*/ 0 w 23"/>
                              <a:gd name="T25" fmla="*/ 98 h 176"/>
                              <a:gd name="T26" fmla="*/ 0 w 23"/>
                              <a:gd name="T27" fmla="*/ 129 h 176"/>
                              <a:gd name="T28" fmla="*/ 0 w 23"/>
                              <a:gd name="T29" fmla="*/ 159 h 176"/>
                              <a:gd name="T30" fmla="*/ 0 w 23"/>
                              <a:gd name="T31" fmla="*/ 189 h 176"/>
                              <a:gd name="T32" fmla="*/ 0 w 23"/>
                              <a:gd name="T33" fmla="*/ 220 h 176"/>
                              <a:gd name="T34" fmla="*/ 0 w 23"/>
                              <a:gd name="T35" fmla="*/ 232 h 176"/>
                              <a:gd name="T36" fmla="*/ 1 w 23"/>
                              <a:gd name="T37" fmla="*/ 239 h 176"/>
                              <a:gd name="T38" fmla="*/ 2 w 23"/>
                              <a:gd name="T39" fmla="*/ 242 h 176"/>
                              <a:gd name="T40" fmla="*/ 4 w 23"/>
                              <a:gd name="T41" fmla="*/ 245 h 176"/>
                              <a:gd name="T42" fmla="*/ 7 w 23"/>
                              <a:gd name="T43" fmla="*/ 246 h 176"/>
                              <a:gd name="T44" fmla="*/ 11 w 23"/>
                              <a:gd name="T45" fmla="*/ 246 h 176"/>
                              <a:gd name="T46" fmla="*/ 15 w 23"/>
                              <a:gd name="T47" fmla="*/ 246 h 176"/>
                              <a:gd name="T48" fmla="*/ 18 w 23"/>
                              <a:gd name="T49" fmla="*/ 245 h 176"/>
                              <a:gd name="T50" fmla="*/ 20 w 23"/>
                              <a:gd name="T51" fmla="*/ 242 h 176"/>
                              <a:gd name="T52" fmla="*/ 21 w 23"/>
                              <a:gd name="T53" fmla="*/ 240 h 176"/>
                              <a:gd name="T54" fmla="*/ 22 w 23"/>
                              <a:gd name="T55" fmla="*/ 233 h 176"/>
                              <a:gd name="T56" fmla="*/ 22 w 23"/>
                              <a:gd name="T57" fmla="*/ 222 h 176"/>
                              <a:gd name="T58" fmla="*/ 22 w 23"/>
                              <a:gd name="T59" fmla="*/ 191 h 176"/>
                              <a:gd name="T60" fmla="*/ 22 w 23"/>
                              <a:gd name="T61" fmla="*/ 160 h 176"/>
                              <a:gd name="T62" fmla="*/ 22 w 23"/>
                              <a:gd name="T63" fmla="*/ 129 h 176"/>
                              <a:gd name="T64" fmla="*/ 22 w 23"/>
                              <a:gd name="T65" fmla="*/ 98 h 17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" h="176">
                                <a:moveTo>
                                  <a:pt x="22" y="27"/>
                                </a:moveTo>
                                <a:lnTo>
                                  <a:pt x="22" y="14"/>
                                </a:lnTo>
                                <a:lnTo>
                                  <a:pt x="21" y="6"/>
                                </a:lnTo>
                                <a:lnTo>
                                  <a:pt x="20" y="4"/>
                                </a:lnTo>
                                <a:lnTo>
                                  <a:pt x="18" y="1"/>
                                </a:lnTo>
                                <a:lnTo>
                                  <a:pt x="15" y="0"/>
                                </a:lnTo>
                                <a:lnTo>
                                  <a:pt x="11" y="0"/>
                                </a:lnTo>
                                <a:lnTo>
                                  <a:pt x="7" y="0"/>
                                </a:lnTo>
                                <a:lnTo>
                                  <a:pt x="4" y="1"/>
                                </a:lnTo>
                                <a:lnTo>
                                  <a:pt x="2" y="4"/>
                                </a:lnTo>
                                <a:lnTo>
                                  <a:pt x="1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0" y="58"/>
                                </a:lnTo>
                                <a:lnTo>
                                  <a:pt x="0" y="88"/>
                                </a:lnTo>
                                <a:lnTo>
                                  <a:pt x="0" y="118"/>
                                </a:lnTo>
                                <a:lnTo>
                                  <a:pt x="0" y="149"/>
                                </a:lnTo>
                                <a:lnTo>
                                  <a:pt x="0" y="161"/>
                                </a:lnTo>
                                <a:lnTo>
                                  <a:pt x="1" y="168"/>
                                </a:lnTo>
                                <a:lnTo>
                                  <a:pt x="2" y="171"/>
                                </a:lnTo>
                                <a:lnTo>
                                  <a:pt x="4" y="174"/>
                                </a:lnTo>
                                <a:lnTo>
                                  <a:pt x="7" y="175"/>
                                </a:lnTo>
                                <a:lnTo>
                                  <a:pt x="11" y="175"/>
                                </a:lnTo>
                                <a:lnTo>
                                  <a:pt x="15" y="175"/>
                                </a:lnTo>
                                <a:lnTo>
                                  <a:pt x="18" y="174"/>
                                </a:lnTo>
                                <a:lnTo>
                                  <a:pt x="20" y="171"/>
                                </a:lnTo>
                                <a:lnTo>
                                  <a:pt x="21" y="169"/>
                                </a:lnTo>
                                <a:lnTo>
                                  <a:pt x="22" y="162"/>
                                </a:lnTo>
                                <a:lnTo>
                                  <a:pt x="22" y="151"/>
                                </a:lnTo>
                                <a:lnTo>
                                  <a:pt x="22" y="120"/>
                                </a:lnTo>
                                <a:lnTo>
                                  <a:pt x="22" y="89"/>
                                </a:lnTo>
                                <a:lnTo>
                                  <a:pt x="22" y="58"/>
                                </a:lnTo>
                                <a:lnTo>
                                  <a:pt x="22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03"/>
                        <wps:cNvSpPr>
                          <a:spLocks/>
                        </wps:cNvSpPr>
                        <wps:spPr bwMode="auto">
                          <a:xfrm>
                            <a:off x="638" y="20"/>
                            <a:ext cx="378" cy="277"/>
                          </a:xfrm>
                          <a:custGeom>
                            <a:avLst/>
                            <a:gdLst>
                              <a:gd name="T0" fmla="*/ 378 w 378"/>
                              <a:gd name="T1" fmla="*/ 297 h 277"/>
                              <a:gd name="T2" fmla="*/ 350 w 378"/>
                              <a:gd name="T3" fmla="*/ 297 h 277"/>
                              <a:gd name="T4" fmla="*/ 322 w 378"/>
                              <a:gd name="T5" fmla="*/ 297 h 277"/>
                              <a:gd name="T6" fmla="*/ 293 w 378"/>
                              <a:gd name="T7" fmla="*/ 297 h 277"/>
                              <a:gd name="T8" fmla="*/ 265 w 378"/>
                              <a:gd name="T9" fmla="*/ 297 h 277"/>
                              <a:gd name="T10" fmla="*/ 265 w 378"/>
                              <a:gd name="T11" fmla="*/ 250 h 277"/>
                              <a:gd name="T12" fmla="*/ 265 w 378"/>
                              <a:gd name="T13" fmla="*/ 204 h 277"/>
                              <a:gd name="T14" fmla="*/ 265 w 378"/>
                              <a:gd name="T15" fmla="*/ 158 h 277"/>
                              <a:gd name="T16" fmla="*/ 265 w 378"/>
                              <a:gd name="T17" fmla="*/ 112 h 277"/>
                              <a:gd name="T18" fmla="*/ 256 w 378"/>
                              <a:gd name="T19" fmla="*/ 158 h 277"/>
                              <a:gd name="T20" fmla="*/ 246 w 378"/>
                              <a:gd name="T21" fmla="*/ 204 h 277"/>
                              <a:gd name="T22" fmla="*/ 237 w 378"/>
                              <a:gd name="T23" fmla="*/ 250 h 277"/>
                              <a:gd name="T24" fmla="*/ 227 w 378"/>
                              <a:gd name="T25" fmla="*/ 297 h 277"/>
                              <a:gd name="T26" fmla="*/ 208 w 378"/>
                              <a:gd name="T27" fmla="*/ 297 h 277"/>
                              <a:gd name="T28" fmla="*/ 190 w 378"/>
                              <a:gd name="T29" fmla="*/ 297 h 277"/>
                              <a:gd name="T30" fmla="*/ 171 w 378"/>
                              <a:gd name="T31" fmla="*/ 297 h 277"/>
                              <a:gd name="T32" fmla="*/ 153 w 378"/>
                              <a:gd name="T33" fmla="*/ 297 h 277"/>
                              <a:gd name="T34" fmla="*/ 143 w 378"/>
                              <a:gd name="T35" fmla="*/ 250 h 277"/>
                              <a:gd name="T36" fmla="*/ 133 w 378"/>
                              <a:gd name="T37" fmla="*/ 204 h 277"/>
                              <a:gd name="T38" fmla="*/ 123 w 378"/>
                              <a:gd name="T39" fmla="*/ 158 h 277"/>
                              <a:gd name="T40" fmla="*/ 113 w 378"/>
                              <a:gd name="T41" fmla="*/ 112 h 277"/>
                              <a:gd name="T42" fmla="*/ 113 w 378"/>
                              <a:gd name="T43" fmla="*/ 158 h 277"/>
                              <a:gd name="T44" fmla="*/ 113 w 378"/>
                              <a:gd name="T45" fmla="*/ 204 h 277"/>
                              <a:gd name="T46" fmla="*/ 113 w 378"/>
                              <a:gd name="T47" fmla="*/ 250 h 277"/>
                              <a:gd name="T48" fmla="*/ 113 w 378"/>
                              <a:gd name="T49" fmla="*/ 297 h 277"/>
                              <a:gd name="T50" fmla="*/ 85 w 378"/>
                              <a:gd name="T51" fmla="*/ 297 h 277"/>
                              <a:gd name="T52" fmla="*/ 57 w 378"/>
                              <a:gd name="T53" fmla="*/ 297 h 277"/>
                              <a:gd name="T54" fmla="*/ 28 w 378"/>
                              <a:gd name="T55" fmla="*/ 297 h 277"/>
                              <a:gd name="T56" fmla="*/ 0 w 378"/>
                              <a:gd name="T57" fmla="*/ 297 h 277"/>
                              <a:gd name="T58" fmla="*/ 0 w 378"/>
                              <a:gd name="T59" fmla="*/ 228 h 277"/>
                              <a:gd name="T60" fmla="*/ 0 w 378"/>
                              <a:gd name="T61" fmla="*/ 158 h 277"/>
                              <a:gd name="T62" fmla="*/ 0 w 378"/>
                              <a:gd name="T63" fmla="*/ 89 h 277"/>
                              <a:gd name="T64" fmla="*/ 0 w 378"/>
                              <a:gd name="T65" fmla="*/ 20 h 277"/>
                              <a:gd name="T66" fmla="*/ 39 w 378"/>
                              <a:gd name="T67" fmla="*/ 20 h 277"/>
                              <a:gd name="T68" fmla="*/ 79 w 378"/>
                              <a:gd name="T69" fmla="*/ 20 h 277"/>
                              <a:gd name="T70" fmla="*/ 118 w 378"/>
                              <a:gd name="T71" fmla="*/ 20 h 277"/>
                              <a:gd name="T72" fmla="*/ 157 w 378"/>
                              <a:gd name="T73" fmla="*/ 20 h 277"/>
                              <a:gd name="T74" fmla="*/ 165 w 378"/>
                              <a:gd name="T75" fmla="*/ 57 h 277"/>
                              <a:gd name="T76" fmla="*/ 173 w 378"/>
                              <a:gd name="T77" fmla="*/ 94 h 277"/>
                              <a:gd name="T78" fmla="*/ 181 w 378"/>
                              <a:gd name="T79" fmla="*/ 131 h 277"/>
                              <a:gd name="T80" fmla="*/ 189 w 378"/>
                              <a:gd name="T81" fmla="*/ 169 h 277"/>
                              <a:gd name="T82" fmla="*/ 197 w 378"/>
                              <a:gd name="T83" fmla="*/ 131 h 277"/>
                              <a:gd name="T84" fmla="*/ 204 w 378"/>
                              <a:gd name="T85" fmla="*/ 94 h 277"/>
                              <a:gd name="T86" fmla="*/ 211 w 378"/>
                              <a:gd name="T87" fmla="*/ 57 h 277"/>
                              <a:gd name="T88" fmla="*/ 219 w 378"/>
                              <a:gd name="T89" fmla="*/ 20 h 277"/>
                              <a:gd name="T90" fmla="*/ 259 w 378"/>
                              <a:gd name="T91" fmla="*/ 20 h 277"/>
                              <a:gd name="T92" fmla="*/ 298 w 378"/>
                              <a:gd name="T93" fmla="*/ 20 h 277"/>
                              <a:gd name="T94" fmla="*/ 338 w 378"/>
                              <a:gd name="T95" fmla="*/ 20 h 277"/>
                              <a:gd name="T96" fmla="*/ 378 w 378"/>
                              <a:gd name="T97" fmla="*/ 20 h 277"/>
                              <a:gd name="T98" fmla="*/ 378 w 378"/>
                              <a:gd name="T99" fmla="*/ 89 h 277"/>
                              <a:gd name="T100" fmla="*/ 378 w 378"/>
                              <a:gd name="T101" fmla="*/ 158 h 277"/>
                              <a:gd name="T102" fmla="*/ 378 w 378"/>
                              <a:gd name="T103" fmla="*/ 228 h 277"/>
                              <a:gd name="T104" fmla="*/ 378 w 378"/>
                              <a:gd name="T105" fmla="*/ 297 h 277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78" h="277">
                                <a:moveTo>
                                  <a:pt x="378" y="277"/>
                                </a:moveTo>
                                <a:lnTo>
                                  <a:pt x="350" y="277"/>
                                </a:lnTo>
                                <a:lnTo>
                                  <a:pt x="322" y="277"/>
                                </a:lnTo>
                                <a:lnTo>
                                  <a:pt x="293" y="277"/>
                                </a:lnTo>
                                <a:lnTo>
                                  <a:pt x="265" y="277"/>
                                </a:lnTo>
                                <a:lnTo>
                                  <a:pt x="265" y="230"/>
                                </a:lnTo>
                                <a:lnTo>
                                  <a:pt x="265" y="184"/>
                                </a:lnTo>
                                <a:lnTo>
                                  <a:pt x="265" y="138"/>
                                </a:lnTo>
                                <a:lnTo>
                                  <a:pt x="265" y="92"/>
                                </a:lnTo>
                                <a:lnTo>
                                  <a:pt x="256" y="138"/>
                                </a:lnTo>
                                <a:lnTo>
                                  <a:pt x="246" y="184"/>
                                </a:lnTo>
                                <a:lnTo>
                                  <a:pt x="237" y="230"/>
                                </a:lnTo>
                                <a:lnTo>
                                  <a:pt x="227" y="277"/>
                                </a:lnTo>
                                <a:lnTo>
                                  <a:pt x="208" y="277"/>
                                </a:lnTo>
                                <a:lnTo>
                                  <a:pt x="190" y="277"/>
                                </a:lnTo>
                                <a:lnTo>
                                  <a:pt x="171" y="277"/>
                                </a:lnTo>
                                <a:lnTo>
                                  <a:pt x="153" y="277"/>
                                </a:lnTo>
                                <a:lnTo>
                                  <a:pt x="143" y="230"/>
                                </a:lnTo>
                                <a:lnTo>
                                  <a:pt x="133" y="184"/>
                                </a:lnTo>
                                <a:lnTo>
                                  <a:pt x="123" y="138"/>
                                </a:lnTo>
                                <a:lnTo>
                                  <a:pt x="113" y="92"/>
                                </a:lnTo>
                                <a:lnTo>
                                  <a:pt x="113" y="138"/>
                                </a:lnTo>
                                <a:lnTo>
                                  <a:pt x="113" y="184"/>
                                </a:lnTo>
                                <a:lnTo>
                                  <a:pt x="113" y="230"/>
                                </a:lnTo>
                                <a:lnTo>
                                  <a:pt x="113" y="277"/>
                                </a:lnTo>
                                <a:lnTo>
                                  <a:pt x="85" y="277"/>
                                </a:lnTo>
                                <a:lnTo>
                                  <a:pt x="57" y="277"/>
                                </a:lnTo>
                                <a:lnTo>
                                  <a:pt x="28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9" y="0"/>
                                </a:lnTo>
                                <a:lnTo>
                                  <a:pt x="79" y="0"/>
                                </a:lnTo>
                                <a:lnTo>
                                  <a:pt x="118" y="0"/>
                                </a:lnTo>
                                <a:lnTo>
                                  <a:pt x="157" y="0"/>
                                </a:lnTo>
                                <a:lnTo>
                                  <a:pt x="165" y="37"/>
                                </a:lnTo>
                                <a:lnTo>
                                  <a:pt x="173" y="74"/>
                                </a:lnTo>
                                <a:lnTo>
                                  <a:pt x="181" y="111"/>
                                </a:lnTo>
                                <a:lnTo>
                                  <a:pt x="189" y="149"/>
                                </a:lnTo>
                                <a:lnTo>
                                  <a:pt x="197" y="111"/>
                                </a:lnTo>
                                <a:lnTo>
                                  <a:pt x="204" y="74"/>
                                </a:lnTo>
                                <a:lnTo>
                                  <a:pt x="211" y="37"/>
                                </a:lnTo>
                                <a:lnTo>
                                  <a:pt x="219" y="0"/>
                                </a:lnTo>
                                <a:lnTo>
                                  <a:pt x="259" y="0"/>
                                </a:lnTo>
                                <a:lnTo>
                                  <a:pt x="298" y="0"/>
                                </a:lnTo>
                                <a:lnTo>
                                  <a:pt x="338" y="0"/>
                                </a:lnTo>
                                <a:lnTo>
                                  <a:pt x="378" y="0"/>
                                </a:lnTo>
                                <a:lnTo>
                                  <a:pt x="378" y="69"/>
                                </a:lnTo>
                                <a:lnTo>
                                  <a:pt x="378" y="138"/>
                                </a:lnTo>
                                <a:lnTo>
                                  <a:pt x="378" y="208"/>
                                </a:lnTo>
                                <a:lnTo>
                                  <a:pt x="378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02"/>
                        <wps:cNvSpPr>
                          <a:spLocks/>
                        </wps:cNvSpPr>
                        <wps:spPr bwMode="auto">
                          <a:xfrm>
                            <a:off x="1054" y="20"/>
                            <a:ext cx="288" cy="277"/>
                          </a:xfrm>
                          <a:custGeom>
                            <a:avLst/>
                            <a:gdLst>
                              <a:gd name="T0" fmla="*/ 0 w 288"/>
                              <a:gd name="T1" fmla="*/ 297 h 277"/>
                              <a:gd name="T2" fmla="*/ 0 w 288"/>
                              <a:gd name="T3" fmla="*/ 228 h 277"/>
                              <a:gd name="T4" fmla="*/ 0 w 288"/>
                              <a:gd name="T5" fmla="*/ 158 h 277"/>
                              <a:gd name="T6" fmla="*/ 0 w 288"/>
                              <a:gd name="T7" fmla="*/ 89 h 277"/>
                              <a:gd name="T8" fmla="*/ 0 w 288"/>
                              <a:gd name="T9" fmla="*/ 20 h 277"/>
                              <a:gd name="T10" fmla="*/ 72 w 288"/>
                              <a:gd name="T11" fmla="*/ 20 h 277"/>
                              <a:gd name="T12" fmla="*/ 144 w 288"/>
                              <a:gd name="T13" fmla="*/ 20 h 277"/>
                              <a:gd name="T14" fmla="*/ 216 w 288"/>
                              <a:gd name="T15" fmla="*/ 20 h 277"/>
                              <a:gd name="T16" fmla="*/ 288 w 288"/>
                              <a:gd name="T17" fmla="*/ 20 h 277"/>
                              <a:gd name="T18" fmla="*/ 288 w 288"/>
                              <a:gd name="T19" fmla="*/ 89 h 277"/>
                              <a:gd name="T20" fmla="*/ 288 w 288"/>
                              <a:gd name="T21" fmla="*/ 158 h 277"/>
                              <a:gd name="T22" fmla="*/ 288 w 288"/>
                              <a:gd name="T23" fmla="*/ 228 h 277"/>
                              <a:gd name="T24" fmla="*/ 288 w 288"/>
                              <a:gd name="T25" fmla="*/ 297 h 277"/>
                              <a:gd name="T26" fmla="*/ 256 w 288"/>
                              <a:gd name="T27" fmla="*/ 297 h 277"/>
                              <a:gd name="T28" fmla="*/ 224 w 288"/>
                              <a:gd name="T29" fmla="*/ 297 h 277"/>
                              <a:gd name="T30" fmla="*/ 191 w 288"/>
                              <a:gd name="T31" fmla="*/ 297 h 277"/>
                              <a:gd name="T32" fmla="*/ 159 w 288"/>
                              <a:gd name="T33" fmla="*/ 297 h 277"/>
                              <a:gd name="T34" fmla="*/ 159 w 288"/>
                              <a:gd name="T35" fmla="*/ 244 h 277"/>
                              <a:gd name="T36" fmla="*/ 159 w 288"/>
                              <a:gd name="T37" fmla="*/ 191 h 277"/>
                              <a:gd name="T38" fmla="*/ 159 w 288"/>
                              <a:gd name="T39" fmla="*/ 138 h 277"/>
                              <a:gd name="T40" fmla="*/ 159 w 288"/>
                              <a:gd name="T41" fmla="*/ 85 h 277"/>
                              <a:gd name="T42" fmla="*/ 149 w 288"/>
                              <a:gd name="T43" fmla="*/ 85 h 277"/>
                              <a:gd name="T44" fmla="*/ 139 w 288"/>
                              <a:gd name="T45" fmla="*/ 85 h 277"/>
                              <a:gd name="T46" fmla="*/ 129 w 288"/>
                              <a:gd name="T47" fmla="*/ 85 h 277"/>
                              <a:gd name="T48" fmla="*/ 129 w 288"/>
                              <a:gd name="T49" fmla="*/ 138 h 277"/>
                              <a:gd name="T50" fmla="*/ 129 w 288"/>
                              <a:gd name="T51" fmla="*/ 191 h 277"/>
                              <a:gd name="T52" fmla="*/ 129 w 288"/>
                              <a:gd name="T53" fmla="*/ 244 h 277"/>
                              <a:gd name="T54" fmla="*/ 129 w 288"/>
                              <a:gd name="T55" fmla="*/ 297 h 277"/>
                              <a:gd name="T56" fmla="*/ 97 w 288"/>
                              <a:gd name="T57" fmla="*/ 297 h 277"/>
                              <a:gd name="T58" fmla="*/ 65 w 288"/>
                              <a:gd name="T59" fmla="*/ 297 h 277"/>
                              <a:gd name="T60" fmla="*/ 33 w 288"/>
                              <a:gd name="T61" fmla="*/ 297 h 277"/>
                              <a:gd name="T62" fmla="*/ 0 w 288"/>
                              <a:gd name="T63" fmla="*/ 297 h 27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88" h="277">
                                <a:moveTo>
                                  <a:pt x="0" y="277"/>
                                </a:move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144" y="0"/>
                                </a:lnTo>
                                <a:lnTo>
                                  <a:pt x="216" y="0"/>
                                </a:lnTo>
                                <a:lnTo>
                                  <a:pt x="288" y="0"/>
                                </a:lnTo>
                                <a:lnTo>
                                  <a:pt x="288" y="69"/>
                                </a:lnTo>
                                <a:lnTo>
                                  <a:pt x="288" y="138"/>
                                </a:lnTo>
                                <a:lnTo>
                                  <a:pt x="288" y="208"/>
                                </a:lnTo>
                                <a:lnTo>
                                  <a:pt x="288" y="277"/>
                                </a:lnTo>
                                <a:lnTo>
                                  <a:pt x="256" y="277"/>
                                </a:lnTo>
                                <a:lnTo>
                                  <a:pt x="224" y="277"/>
                                </a:lnTo>
                                <a:lnTo>
                                  <a:pt x="191" y="277"/>
                                </a:lnTo>
                                <a:lnTo>
                                  <a:pt x="159" y="277"/>
                                </a:lnTo>
                                <a:lnTo>
                                  <a:pt x="159" y="224"/>
                                </a:lnTo>
                                <a:lnTo>
                                  <a:pt x="159" y="171"/>
                                </a:lnTo>
                                <a:lnTo>
                                  <a:pt x="159" y="118"/>
                                </a:lnTo>
                                <a:lnTo>
                                  <a:pt x="159" y="65"/>
                                </a:lnTo>
                                <a:lnTo>
                                  <a:pt x="149" y="65"/>
                                </a:lnTo>
                                <a:lnTo>
                                  <a:pt x="139" y="65"/>
                                </a:lnTo>
                                <a:lnTo>
                                  <a:pt x="129" y="65"/>
                                </a:lnTo>
                                <a:lnTo>
                                  <a:pt x="129" y="118"/>
                                </a:lnTo>
                                <a:lnTo>
                                  <a:pt x="129" y="171"/>
                                </a:lnTo>
                                <a:lnTo>
                                  <a:pt x="129" y="224"/>
                                </a:lnTo>
                                <a:lnTo>
                                  <a:pt x="129" y="277"/>
                                </a:lnTo>
                                <a:lnTo>
                                  <a:pt x="97" y="277"/>
                                </a:lnTo>
                                <a:lnTo>
                                  <a:pt x="65" y="277"/>
                                </a:lnTo>
                                <a:lnTo>
                                  <a:pt x="33" y="277"/>
                                </a:lnTo>
                                <a:lnTo>
                                  <a:pt x="0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101"/>
                        <wps:cNvSpPr>
                          <a:spLocks/>
                        </wps:cNvSpPr>
                        <wps:spPr bwMode="auto">
                          <a:xfrm>
                            <a:off x="1375" y="15"/>
                            <a:ext cx="283" cy="287"/>
                          </a:xfrm>
                          <a:custGeom>
                            <a:avLst/>
                            <a:gdLst>
                              <a:gd name="T0" fmla="*/ 282 w 283"/>
                              <a:gd name="T1" fmla="*/ 118 h 287"/>
                              <a:gd name="T2" fmla="*/ 282 w 283"/>
                              <a:gd name="T3" fmla="*/ 135 h 287"/>
                              <a:gd name="T4" fmla="*/ 282 w 283"/>
                              <a:gd name="T5" fmla="*/ 151 h 287"/>
                              <a:gd name="T6" fmla="*/ 282 w 283"/>
                              <a:gd name="T7" fmla="*/ 168 h 287"/>
                              <a:gd name="T8" fmla="*/ 282 w 283"/>
                              <a:gd name="T9" fmla="*/ 184 h 287"/>
                              <a:gd name="T10" fmla="*/ 282 w 283"/>
                              <a:gd name="T11" fmla="*/ 201 h 287"/>
                              <a:gd name="T12" fmla="*/ 262 w 283"/>
                              <a:gd name="T13" fmla="*/ 264 h 287"/>
                              <a:gd name="T14" fmla="*/ 207 w 283"/>
                              <a:gd name="T15" fmla="*/ 294 h 287"/>
                              <a:gd name="T16" fmla="*/ 142 w 283"/>
                              <a:gd name="T17" fmla="*/ 302 h 287"/>
                              <a:gd name="T18" fmla="*/ 123 w 283"/>
                              <a:gd name="T19" fmla="*/ 301 h 287"/>
                              <a:gd name="T20" fmla="*/ 61 w 283"/>
                              <a:gd name="T21" fmla="*/ 292 h 287"/>
                              <a:gd name="T22" fmla="*/ 11 w 283"/>
                              <a:gd name="T23" fmla="*/ 258 h 287"/>
                              <a:gd name="T24" fmla="*/ 0 w 283"/>
                              <a:gd name="T25" fmla="*/ 193 h 287"/>
                              <a:gd name="T26" fmla="*/ 0 w 283"/>
                              <a:gd name="T27" fmla="*/ 176 h 287"/>
                              <a:gd name="T28" fmla="*/ 0 w 283"/>
                              <a:gd name="T29" fmla="*/ 159 h 287"/>
                              <a:gd name="T30" fmla="*/ 0 w 283"/>
                              <a:gd name="T31" fmla="*/ 142 h 287"/>
                              <a:gd name="T32" fmla="*/ 0 w 283"/>
                              <a:gd name="T33" fmla="*/ 124 h 287"/>
                              <a:gd name="T34" fmla="*/ 1 w 283"/>
                              <a:gd name="T35" fmla="*/ 106 h 287"/>
                              <a:gd name="T36" fmla="*/ 29 w 283"/>
                              <a:gd name="T37" fmla="*/ 44 h 287"/>
                              <a:gd name="T38" fmla="*/ 92 w 283"/>
                              <a:gd name="T39" fmla="*/ 18 h 287"/>
                              <a:gd name="T40" fmla="*/ 137 w 283"/>
                              <a:gd name="T41" fmla="*/ 15 h 287"/>
                              <a:gd name="T42" fmla="*/ 157 w 283"/>
                              <a:gd name="T43" fmla="*/ 16 h 287"/>
                              <a:gd name="T44" fmla="*/ 222 w 283"/>
                              <a:gd name="T45" fmla="*/ 28 h 287"/>
                              <a:gd name="T46" fmla="*/ 272 w 283"/>
                              <a:gd name="T47" fmla="*/ 65 h 287"/>
                              <a:gd name="T48" fmla="*/ 282 w 283"/>
                              <a:gd name="T49" fmla="*/ 105 h 287"/>
                              <a:gd name="T50" fmla="*/ 282 w 283"/>
                              <a:gd name="T51" fmla="*/ 118 h 28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282" y="103"/>
                                </a:moveTo>
                                <a:lnTo>
                                  <a:pt x="282" y="120"/>
                                </a:lnTo>
                                <a:lnTo>
                                  <a:pt x="282" y="136"/>
                                </a:lnTo>
                                <a:lnTo>
                                  <a:pt x="282" y="153"/>
                                </a:lnTo>
                                <a:lnTo>
                                  <a:pt x="282" y="169"/>
                                </a:lnTo>
                                <a:lnTo>
                                  <a:pt x="282" y="186"/>
                                </a:lnTo>
                                <a:lnTo>
                                  <a:pt x="262" y="249"/>
                                </a:lnTo>
                                <a:lnTo>
                                  <a:pt x="207" y="279"/>
                                </a:lnTo>
                                <a:lnTo>
                                  <a:pt x="142" y="287"/>
                                </a:lnTo>
                                <a:lnTo>
                                  <a:pt x="123" y="286"/>
                                </a:lnTo>
                                <a:lnTo>
                                  <a:pt x="61" y="277"/>
                                </a:lnTo>
                                <a:lnTo>
                                  <a:pt x="11" y="243"/>
                                </a:lnTo>
                                <a:lnTo>
                                  <a:pt x="0" y="178"/>
                                </a:lnTo>
                                <a:lnTo>
                                  <a:pt x="0" y="161"/>
                                </a:lnTo>
                                <a:lnTo>
                                  <a:pt x="0" y="144"/>
                                </a:lnTo>
                                <a:lnTo>
                                  <a:pt x="0" y="127"/>
                                </a:lnTo>
                                <a:lnTo>
                                  <a:pt x="0" y="109"/>
                                </a:lnTo>
                                <a:lnTo>
                                  <a:pt x="1" y="91"/>
                                </a:lnTo>
                                <a:lnTo>
                                  <a:pt x="29" y="29"/>
                                </a:lnTo>
                                <a:lnTo>
                                  <a:pt x="92" y="3"/>
                                </a:lnTo>
                                <a:lnTo>
                                  <a:pt x="137" y="0"/>
                                </a:lnTo>
                                <a:lnTo>
                                  <a:pt x="157" y="1"/>
                                </a:lnTo>
                                <a:lnTo>
                                  <a:pt x="222" y="13"/>
                                </a:lnTo>
                                <a:lnTo>
                                  <a:pt x="272" y="50"/>
                                </a:lnTo>
                                <a:lnTo>
                                  <a:pt x="282" y="90"/>
                                </a:lnTo>
                                <a:lnTo>
                                  <a:pt x="282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100"/>
                        <wps:cNvSpPr>
                          <a:spLocks/>
                        </wps:cNvSpPr>
                        <wps:spPr bwMode="auto">
                          <a:xfrm>
                            <a:off x="1505" y="70"/>
                            <a:ext cx="23" cy="176"/>
                          </a:xfrm>
                          <a:custGeom>
                            <a:avLst/>
                            <a:gdLst>
                              <a:gd name="T0" fmla="*/ 23 w 23"/>
                              <a:gd name="T1" fmla="*/ 98 h 176"/>
                              <a:gd name="T2" fmla="*/ 23 w 23"/>
                              <a:gd name="T3" fmla="*/ 85 h 176"/>
                              <a:gd name="T4" fmla="*/ 22 w 23"/>
                              <a:gd name="T5" fmla="*/ 77 h 176"/>
                              <a:gd name="T6" fmla="*/ 20 w 23"/>
                              <a:gd name="T7" fmla="*/ 75 h 176"/>
                              <a:gd name="T8" fmla="*/ 19 w 23"/>
                              <a:gd name="T9" fmla="*/ 72 h 176"/>
                              <a:gd name="T10" fmla="*/ 16 w 23"/>
                              <a:gd name="T11" fmla="*/ 71 h 176"/>
                              <a:gd name="T12" fmla="*/ 11 w 23"/>
                              <a:gd name="T13" fmla="*/ 71 h 176"/>
                              <a:gd name="T14" fmla="*/ 7 w 23"/>
                              <a:gd name="T15" fmla="*/ 71 h 176"/>
                              <a:gd name="T16" fmla="*/ 4 w 23"/>
                              <a:gd name="T17" fmla="*/ 72 h 176"/>
                              <a:gd name="T18" fmla="*/ 3 w 23"/>
                              <a:gd name="T19" fmla="*/ 75 h 176"/>
                              <a:gd name="T20" fmla="*/ 1 w 23"/>
                              <a:gd name="T21" fmla="*/ 77 h 176"/>
                              <a:gd name="T22" fmla="*/ 0 w 23"/>
                              <a:gd name="T23" fmla="*/ 85 h 176"/>
                              <a:gd name="T24" fmla="*/ 0 w 23"/>
                              <a:gd name="T25" fmla="*/ 98 h 176"/>
                              <a:gd name="T26" fmla="*/ 0 w 23"/>
                              <a:gd name="T27" fmla="*/ 129 h 176"/>
                              <a:gd name="T28" fmla="*/ 0 w 23"/>
                              <a:gd name="T29" fmla="*/ 159 h 176"/>
                              <a:gd name="T30" fmla="*/ 0 w 23"/>
                              <a:gd name="T31" fmla="*/ 189 h 176"/>
                              <a:gd name="T32" fmla="*/ 0 w 23"/>
                              <a:gd name="T33" fmla="*/ 220 h 176"/>
                              <a:gd name="T34" fmla="*/ 0 w 23"/>
                              <a:gd name="T35" fmla="*/ 232 h 176"/>
                              <a:gd name="T36" fmla="*/ 1 w 23"/>
                              <a:gd name="T37" fmla="*/ 239 h 176"/>
                              <a:gd name="T38" fmla="*/ 3 w 23"/>
                              <a:gd name="T39" fmla="*/ 242 h 176"/>
                              <a:gd name="T40" fmla="*/ 4 w 23"/>
                              <a:gd name="T41" fmla="*/ 245 h 176"/>
                              <a:gd name="T42" fmla="*/ 7 w 23"/>
                              <a:gd name="T43" fmla="*/ 246 h 176"/>
                              <a:gd name="T44" fmla="*/ 11 w 23"/>
                              <a:gd name="T45" fmla="*/ 246 h 176"/>
                              <a:gd name="T46" fmla="*/ 16 w 23"/>
                              <a:gd name="T47" fmla="*/ 246 h 176"/>
                              <a:gd name="T48" fmla="*/ 19 w 23"/>
                              <a:gd name="T49" fmla="*/ 245 h 176"/>
                              <a:gd name="T50" fmla="*/ 20 w 23"/>
                              <a:gd name="T51" fmla="*/ 242 h 176"/>
                              <a:gd name="T52" fmla="*/ 22 w 23"/>
                              <a:gd name="T53" fmla="*/ 240 h 176"/>
                              <a:gd name="T54" fmla="*/ 23 w 23"/>
                              <a:gd name="T55" fmla="*/ 233 h 176"/>
                              <a:gd name="T56" fmla="*/ 23 w 23"/>
                              <a:gd name="T57" fmla="*/ 222 h 176"/>
                              <a:gd name="T58" fmla="*/ 23 w 23"/>
                              <a:gd name="T59" fmla="*/ 191 h 176"/>
                              <a:gd name="T60" fmla="*/ 23 w 23"/>
                              <a:gd name="T61" fmla="*/ 160 h 176"/>
                              <a:gd name="T62" fmla="*/ 23 w 23"/>
                              <a:gd name="T63" fmla="*/ 129 h 176"/>
                              <a:gd name="T64" fmla="*/ 23 w 23"/>
                              <a:gd name="T65" fmla="*/ 98 h 17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" h="176">
                                <a:moveTo>
                                  <a:pt x="23" y="27"/>
                                </a:moveTo>
                                <a:lnTo>
                                  <a:pt x="23" y="14"/>
                                </a:lnTo>
                                <a:lnTo>
                                  <a:pt x="22" y="6"/>
                                </a:lnTo>
                                <a:lnTo>
                                  <a:pt x="20" y="4"/>
                                </a:lnTo>
                                <a:lnTo>
                                  <a:pt x="19" y="1"/>
                                </a:lnTo>
                                <a:lnTo>
                                  <a:pt x="16" y="0"/>
                                </a:lnTo>
                                <a:lnTo>
                                  <a:pt x="11" y="0"/>
                                </a:lnTo>
                                <a:lnTo>
                                  <a:pt x="7" y="0"/>
                                </a:lnTo>
                                <a:lnTo>
                                  <a:pt x="4" y="1"/>
                                </a:lnTo>
                                <a:lnTo>
                                  <a:pt x="3" y="4"/>
                                </a:lnTo>
                                <a:lnTo>
                                  <a:pt x="1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0" y="58"/>
                                </a:lnTo>
                                <a:lnTo>
                                  <a:pt x="0" y="88"/>
                                </a:lnTo>
                                <a:lnTo>
                                  <a:pt x="0" y="118"/>
                                </a:lnTo>
                                <a:lnTo>
                                  <a:pt x="0" y="149"/>
                                </a:lnTo>
                                <a:lnTo>
                                  <a:pt x="0" y="161"/>
                                </a:lnTo>
                                <a:lnTo>
                                  <a:pt x="1" y="168"/>
                                </a:lnTo>
                                <a:lnTo>
                                  <a:pt x="3" y="171"/>
                                </a:lnTo>
                                <a:lnTo>
                                  <a:pt x="4" y="174"/>
                                </a:lnTo>
                                <a:lnTo>
                                  <a:pt x="7" y="175"/>
                                </a:lnTo>
                                <a:lnTo>
                                  <a:pt x="11" y="175"/>
                                </a:lnTo>
                                <a:lnTo>
                                  <a:pt x="16" y="175"/>
                                </a:lnTo>
                                <a:lnTo>
                                  <a:pt x="19" y="174"/>
                                </a:lnTo>
                                <a:lnTo>
                                  <a:pt x="20" y="171"/>
                                </a:lnTo>
                                <a:lnTo>
                                  <a:pt x="22" y="169"/>
                                </a:lnTo>
                                <a:lnTo>
                                  <a:pt x="23" y="162"/>
                                </a:lnTo>
                                <a:lnTo>
                                  <a:pt x="23" y="151"/>
                                </a:lnTo>
                                <a:lnTo>
                                  <a:pt x="23" y="120"/>
                                </a:lnTo>
                                <a:lnTo>
                                  <a:pt x="23" y="89"/>
                                </a:lnTo>
                                <a:lnTo>
                                  <a:pt x="23" y="58"/>
                                </a:lnTo>
                                <a:lnTo>
                                  <a:pt x="23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99"/>
                        <wps:cNvSpPr>
                          <a:spLocks/>
                        </wps:cNvSpPr>
                        <wps:spPr bwMode="auto">
                          <a:xfrm>
                            <a:off x="1690" y="20"/>
                            <a:ext cx="289" cy="277"/>
                          </a:xfrm>
                          <a:custGeom>
                            <a:avLst/>
                            <a:gdLst>
                              <a:gd name="T0" fmla="*/ 289 w 289"/>
                              <a:gd name="T1" fmla="*/ 297 h 277"/>
                              <a:gd name="T2" fmla="*/ 257 w 289"/>
                              <a:gd name="T3" fmla="*/ 297 h 277"/>
                              <a:gd name="T4" fmla="*/ 224 w 289"/>
                              <a:gd name="T5" fmla="*/ 297 h 277"/>
                              <a:gd name="T6" fmla="*/ 192 w 289"/>
                              <a:gd name="T7" fmla="*/ 297 h 277"/>
                              <a:gd name="T8" fmla="*/ 160 w 289"/>
                              <a:gd name="T9" fmla="*/ 297 h 277"/>
                              <a:gd name="T10" fmla="*/ 160 w 289"/>
                              <a:gd name="T11" fmla="*/ 272 h 277"/>
                              <a:gd name="T12" fmla="*/ 160 w 289"/>
                              <a:gd name="T13" fmla="*/ 247 h 277"/>
                              <a:gd name="T14" fmla="*/ 160 w 289"/>
                              <a:gd name="T15" fmla="*/ 223 h 277"/>
                              <a:gd name="T16" fmla="*/ 160 w 289"/>
                              <a:gd name="T17" fmla="*/ 198 h 277"/>
                              <a:gd name="T18" fmla="*/ 149 w 289"/>
                              <a:gd name="T19" fmla="*/ 198 h 277"/>
                              <a:gd name="T20" fmla="*/ 139 w 289"/>
                              <a:gd name="T21" fmla="*/ 198 h 277"/>
                              <a:gd name="T22" fmla="*/ 130 w 289"/>
                              <a:gd name="T23" fmla="*/ 198 h 277"/>
                              <a:gd name="T24" fmla="*/ 130 w 289"/>
                              <a:gd name="T25" fmla="*/ 223 h 277"/>
                              <a:gd name="T26" fmla="*/ 130 w 289"/>
                              <a:gd name="T27" fmla="*/ 247 h 277"/>
                              <a:gd name="T28" fmla="*/ 130 w 289"/>
                              <a:gd name="T29" fmla="*/ 272 h 277"/>
                              <a:gd name="T30" fmla="*/ 130 w 289"/>
                              <a:gd name="T31" fmla="*/ 297 h 277"/>
                              <a:gd name="T32" fmla="*/ 97 w 289"/>
                              <a:gd name="T33" fmla="*/ 297 h 277"/>
                              <a:gd name="T34" fmla="*/ 65 w 289"/>
                              <a:gd name="T35" fmla="*/ 297 h 277"/>
                              <a:gd name="T36" fmla="*/ 33 w 289"/>
                              <a:gd name="T37" fmla="*/ 297 h 277"/>
                              <a:gd name="T38" fmla="*/ 0 w 289"/>
                              <a:gd name="T39" fmla="*/ 297 h 277"/>
                              <a:gd name="T40" fmla="*/ 0 w 289"/>
                              <a:gd name="T41" fmla="*/ 228 h 277"/>
                              <a:gd name="T42" fmla="*/ 0 w 289"/>
                              <a:gd name="T43" fmla="*/ 158 h 277"/>
                              <a:gd name="T44" fmla="*/ 0 w 289"/>
                              <a:gd name="T45" fmla="*/ 89 h 277"/>
                              <a:gd name="T46" fmla="*/ 0 w 289"/>
                              <a:gd name="T47" fmla="*/ 20 h 277"/>
                              <a:gd name="T48" fmla="*/ 33 w 289"/>
                              <a:gd name="T49" fmla="*/ 20 h 277"/>
                              <a:gd name="T50" fmla="*/ 65 w 289"/>
                              <a:gd name="T51" fmla="*/ 20 h 277"/>
                              <a:gd name="T52" fmla="*/ 97 w 289"/>
                              <a:gd name="T53" fmla="*/ 20 h 277"/>
                              <a:gd name="T54" fmla="*/ 130 w 289"/>
                              <a:gd name="T55" fmla="*/ 20 h 277"/>
                              <a:gd name="T56" fmla="*/ 130 w 289"/>
                              <a:gd name="T57" fmla="*/ 44 h 277"/>
                              <a:gd name="T58" fmla="*/ 130 w 289"/>
                              <a:gd name="T59" fmla="*/ 68 h 277"/>
                              <a:gd name="T60" fmla="*/ 130 w 289"/>
                              <a:gd name="T61" fmla="*/ 92 h 277"/>
                              <a:gd name="T62" fmla="*/ 130 w 289"/>
                              <a:gd name="T63" fmla="*/ 117 h 277"/>
                              <a:gd name="T64" fmla="*/ 139 w 289"/>
                              <a:gd name="T65" fmla="*/ 117 h 277"/>
                              <a:gd name="T66" fmla="*/ 149 w 289"/>
                              <a:gd name="T67" fmla="*/ 117 h 277"/>
                              <a:gd name="T68" fmla="*/ 160 w 289"/>
                              <a:gd name="T69" fmla="*/ 117 h 277"/>
                              <a:gd name="T70" fmla="*/ 160 w 289"/>
                              <a:gd name="T71" fmla="*/ 92 h 277"/>
                              <a:gd name="T72" fmla="*/ 160 w 289"/>
                              <a:gd name="T73" fmla="*/ 68 h 277"/>
                              <a:gd name="T74" fmla="*/ 160 w 289"/>
                              <a:gd name="T75" fmla="*/ 44 h 277"/>
                              <a:gd name="T76" fmla="*/ 160 w 289"/>
                              <a:gd name="T77" fmla="*/ 20 h 277"/>
                              <a:gd name="T78" fmla="*/ 192 w 289"/>
                              <a:gd name="T79" fmla="*/ 20 h 277"/>
                              <a:gd name="T80" fmla="*/ 224 w 289"/>
                              <a:gd name="T81" fmla="*/ 20 h 277"/>
                              <a:gd name="T82" fmla="*/ 257 w 289"/>
                              <a:gd name="T83" fmla="*/ 20 h 277"/>
                              <a:gd name="T84" fmla="*/ 289 w 289"/>
                              <a:gd name="T85" fmla="*/ 20 h 277"/>
                              <a:gd name="T86" fmla="*/ 289 w 289"/>
                              <a:gd name="T87" fmla="*/ 89 h 277"/>
                              <a:gd name="T88" fmla="*/ 289 w 289"/>
                              <a:gd name="T89" fmla="*/ 158 h 277"/>
                              <a:gd name="T90" fmla="*/ 289 w 289"/>
                              <a:gd name="T91" fmla="*/ 228 h 277"/>
                              <a:gd name="T92" fmla="*/ 289 w 289"/>
                              <a:gd name="T93" fmla="*/ 297 h 27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9" h="277">
                                <a:moveTo>
                                  <a:pt x="289" y="277"/>
                                </a:moveTo>
                                <a:lnTo>
                                  <a:pt x="257" y="277"/>
                                </a:lnTo>
                                <a:lnTo>
                                  <a:pt x="224" y="277"/>
                                </a:lnTo>
                                <a:lnTo>
                                  <a:pt x="192" y="277"/>
                                </a:lnTo>
                                <a:lnTo>
                                  <a:pt x="160" y="277"/>
                                </a:lnTo>
                                <a:lnTo>
                                  <a:pt x="160" y="252"/>
                                </a:lnTo>
                                <a:lnTo>
                                  <a:pt x="160" y="227"/>
                                </a:lnTo>
                                <a:lnTo>
                                  <a:pt x="160" y="203"/>
                                </a:lnTo>
                                <a:lnTo>
                                  <a:pt x="160" y="178"/>
                                </a:lnTo>
                                <a:lnTo>
                                  <a:pt x="149" y="178"/>
                                </a:lnTo>
                                <a:lnTo>
                                  <a:pt x="139" y="178"/>
                                </a:lnTo>
                                <a:lnTo>
                                  <a:pt x="130" y="178"/>
                                </a:lnTo>
                                <a:lnTo>
                                  <a:pt x="130" y="203"/>
                                </a:lnTo>
                                <a:lnTo>
                                  <a:pt x="130" y="227"/>
                                </a:lnTo>
                                <a:lnTo>
                                  <a:pt x="130" y="252"/>
                                </a:lnTo>
                                <a:lnTo>
                                  <a:pt x="130" y="277"/>
                                </a:lnTo>
                                <a:lnTo>
                                  <a:pt x="97" y="277"/>
                                </a:lnTo>
                                <a:lnTo>
                                  <a:pt x="65" y="277"/>
                                </a:lnTo>
                                <a:lnTo>
                                  <a:pt x="33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5" y="0"/>
                                </a:lnTo>
                                <a:lnTo>
                                  <a:pt x="97" y="0"/>
                                </a:lnTo>
                                <a:lnTo>
                                  <a:pt x="130" y="0"/>
                                </a:lnTo>
                                <a:lnTo>
                                  <a:pt x="130" y="24"/>
                                </a:lnTo>
                                <a:lnTo>
                                  <a:pt x="130" y="48"/>
                                </a:lnTo>
                                <a:lnTo>
                                  <a:pt x="130" y="72"/>
                                </a:lnTo>
                                <a:lnTo>
                                  <a:pt x="130" y="97"/>
                                </a:lnTo>
                                <a:lnTo>
                                  <a:pt x="139" y="97"/>
                                </a:lnTo>
                                <a:lnTo>
                                  <a:pt x="149" y="97"/>
                                </a:lnTo>
                                <a:lnTo>
                                  <a:pt x="160" y="97"/>
                                </a:lnTo>
                                <a:lnTo>
                                  <a:pt x="160" y="72"/>
                                </a:lnTo>
                                <a:lnTo>
                                  <a:pt x="160" y="48"/>
                                </a:lnTo>
                                <a:lnTo>
                                  <a:pt x="160" y="24"/>
                                </a:lnTo>
                                <a:lnTo>
                                  <a:pt x="160" y="0"/>
                                </a:lnTo>
                                <a:lnTo>
                                  <a:pt x="192" y="0"/>
                                </a:lnTo>
                                <a:lnTo>
                                  <a:pt x="224" y="0"/>
                                </a:lnTo>
                                <a:lnTo>
                                  <a:pt x="257" y="0"/>
                                </a:lnTo>
                                <a:lnTo>
                                  <a:pt x="289" y="0"/>
                                </a:lnTo>
                                <a:lnTo>
                                  <a:pt x="289" y="69"/>
                                </a:lnTo>
                                <a:lnTo>
                                  <a:pt x="289" y="138"/>
                                </a:lnTo>
                                <a:lnTo>
                                  <a:pt x="289" y="208"/>
                                </a:lnTo>
                                <a:lnTo>
                                  <a:pt x="289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98"/>
                        <wps:cNvSpPr>
                          <a:spLocks/>
                        </wps:cNvSpPr>
                        <wps:spPr bwMode="auto">
                          <a:xfrm>
                            <a:off x="2011" y="15"/>
                            <a:ext cx="283" cy="287"/>
                          </a:xfrm>
                          <a:custGeom>
                            <a:avLst/>
                            <a:gdLst>
                              <a:gd name="T0" fmla="*/ 282 w 283"/>
                              <a:gd name="T1" fmla="*/ 167 h 287"/>
                              <a:gd name="T2" fmla="*/ 244 w 283"/>
                              <a:gd name="T3" fmla="*/ 167 h 287"/>
                              <a:gd name="T4" fmla="*/ 206 w 283"/>
                              <a:gd name="T5" fmla="*/ 167 h 287"/>
                              <a:gd name="T6" fmla="*/ 168 w 283"/>
                              <a:gd name="T7" fmla="*/ 167 h 287"/>
                              <a:gd name="T8" fmla="*/ 130 w 283"/>
                              <a:gd name="T9" fmla="*/ 167 h 287"/>
                              <a:gd name="T10" fmla="*/ 130 w 283"/>
                              <a:gd name="T11" fmla="*/ 181 h 287"/>
                              <a:gd name="T12" fmla="*/ 130 w 283"/>
                              <a:gd name="T13" fmla="*/ 194 h 287"/>
                              <a:gd name="T14" fmla="*/ 130 w 283"/>
                              <a:gd name="T15" fmla="*/ 208 h 287"/>
                              <a:gd name="T16" fmla="*/ 130 w 283"/>
                              <a:gd name="T17" fmla="*/ 221 h 287"/>
                              <a:gd name="T18" fmla="*/ 130 w 283"/>
                              <a:gd name="T19" fmla="*/ 233 h 287"/>
                              <a:gd name="T20" fmla="*/ 131 w 283"/>
                              <a:gd name="T21" fmla="*/ 240 h 287"/>
                              <a:gd name="T22" fmla="*/ 132 w 283"/>
                              <a:gd name="T23" fmla="*/ 242 h 287"/>
                              <a:gd name="T24" fmla="*/ 134 w 283"/>
                              <a:gd name="T25" fmla="*/ 245 h 287"/>
                              <a:gd name="T26" fmla="*/ 137 w 283"/>
                              <a:gd name="T27" fmla="*/ 246 h 287"/>
                              <a:gd name="T28" fmla="*/ 142 w 283"/>
                              <a:gd name="T29" fmla="*/ 246 h 287"/>
                              <a:gd name="T30" fmla="*/ 148 w 283"/>
                              <a:gd name="T31" fmla="*/ 246 h 287"/>
                              <a:gd name="T32" fmla="*/ 152 w 283"/>
                              <a:gd name="T33" fmla="*/ 244 h 287"/>
                              <a:gd name="T34" fmla="*/ 155 w 283"/>
                              <a:gd name="T35" fmla="*/ 241 h 287"/>
                              <a:gd name="T36" fmla="*/ 157 w 283"/>
                              <a:gd name="T37" fmla="*/ 237 h 287"/>
                              <a:gd name="T38" fmla="*/ 158 w 283"/>
                              <a:gd name="T39" fmla="*/ 229 h 287"/>
                              <a:gd name="T40" fmla="*/ 158 w 283"/>
                              <a:gd name="T41" fmla="*/ 216 h 287"/>
                              <a:gd name="T42" fmla="*/ 158 w 283"/>
                              <a:gd name="T43" fmla="*/ 203 h 287"/>
                              <a:gd name="T44" fmla="*/ 158 w 283"/>
                              <a:gd name="T45" fmla="*/ 190 h 287"/>
                              <a:gd name="T46" fmla="*/ 158 w 283"/>
                              <a:gd name="T47" fmla="*/ 177 h 287"/>
                              <a:gd name="T48" fmla="*/ 189 w 283"/>
                              <a:gd name="T49" fmla="*/ 177 h 287"/>
                              <a:gd name="T50" fmla="*/ 220 w 283"/>
                              <a:gd name="T51" fmla="*/ 177 h 287"/>
                              <a:gd name="T52" fmla="*/ 251 w 283"/>
                              <a:gd name="T53" fmla="*/ 177 h 287"/>
                              <a:gd name="T54" fmla="*/ 282 w 283"/>
                              <a:gd name="T55" fmla="*/ 177 h 287"/>
                              <a:gd name="T56" fmla="*/ 282 w 283"/>
                              <a:gd name="T57" fmla="*/ 184 h 287"/>
                              <a:gd name="T58" fmla="*/ 282 w 283"/>
                              <a:gd name="T59" fmla="*/ 193 h 287"/>
                              <a:gd name="T60" fmla="*/ 282 w 283"/>
                              <a:gd name="T61" fmla="*/ 201 h 287"/>
                              <a:gd name="T62" fmla="*/ 282 w 283"/>
                              <a:gd name="T63" fmla="*/ 217 h 287"/>
                              <a:gd name="T64" fmla="*/ 281 w 283"/>
                              <a:gd name="T65" fmla="*/ 230 h 287"/>
                              <a:gd name="T66" fmla="*/ 278 w 283"/>
                              <a:gd name="T67" fmla="*/ 240 h 287"/>
                              <a:gd name="T68" fmla="*/ 274 w 283"/>
                              <a:gd name="T69" fmla="*/ 249 h 287"/>
                              <a:gd name="T70" fmla="*/ 267 w 283"/>
                              <a:gd name="T71" fmla="*/ 259 h 287"/>
                              <a:gd name="T72" fmla="*/ 211 w 283"/>
                              <a:gd name="T73" fmla="*/ 294 h 287"/>
                              <a:gd name="T74" fmla="*/ 144 w 283"/>
                              <a:gd name="T75" fmla="*/ 302 h 287"/>
                              <a:gd name="T76" fmla="*/ 125 w 283"/>
                              <a:gd name="T77" fmla="*/ 301 h 287"/>
                              <a:gd name="T78" fmla="*/ 62 w 283"/>
                              <a:gd name="T79" fmla="*/ 290 h 287"/>
                              <a:gd name="T80" fmla="*/ 10 w 283"/>
                              <a:gd name="T81" fmla="*/ 253 h 287"/>
                              <a:gd name="T82" fmla="*/ 0 w 283"/>
                              <a:gd name="T83" fmla="*/ 195 h 287"/>
                              <a:gd name="T84" fmla="*/ 0 w 283"/>
                              <a:gd name="T85" fmla="*/ 176 h 287"/>
                              <a:gd name="T86" fmla="*/ 0 w 283"/>
                              <a:gd name="T87" fmla="*/ 156 h 287"/>
                              <a:gd name="T88" fmla="*/ 0 w 283"/>
                              <a:gd name="T89" fmla="*/ 136 h 287"/>
                              <a:gd name="T90" fmla="*/ 0 w 283"/>
                              <a:gd name="T91" fmla="*/ 117 h 287"/>
                              <a:gd name="T92" fmla="*/ 1 w 283"/>
                              <a:gd name="T93" fmla="*/ 100 h 287"/>
                              <a:gd name="T94" fmla="*/ 33 w 283"/>
                              <a:gd name="T95" fmla="*/ 40 h 287"/>
                              <a:gd name="T96" fmla="*/ 96 w 283"/>
                              <a:gd name="T97" fmla="*/ 18 h 287"/>
                              <a:gd name="T98" fmla="*/ 136 w 283"/>
                              <a:gd name="T99" fmla="*/ 15 h 287"/>
                              <a:gd name="T100" fmla="*/ 161 w 283"/>
                              <a:gd name="T101" fmla="*/ 16 h 287"/>
                              <a:gd name="T102" fmla="*/ 221 w 283"/>
                              <a:gd name="T103" fmla="*/ 29 h 287"/>
                              <a:gd name="T104" fmla="*/ 275 w 283"/>
                              <a:gd name="T105" fmla="*/ 78 h 287"/>
                              <a:gd name="T106" fmla="*/ 282 w 283"/>
                              <a:gd name="T107" fmla="*/ 128 h 287"/>
                              <a:gd name="T108" fmla="*/ 282 w 283"/>
                              <a:gd name="T109" fmla="*/ 141 h 287"/>
                              <a:gd name="T110" fmla="*/ 282 w 283"/>
                              <a:gd name="T111" fmla="*/ 154 h 287"/>
                              <a:gd name="T112" fmla="*/ 282 w 283"/>
                              <a:gd name="T113" fmla="*/ 167 h 28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83" h="287">
                                <a:moveTo>
                                  <a:pt x="282" y="152"/>
                                </a:moveTo>
                                <a:lnTo>
                                  <a:pt x="244" y="152"/>
                                </a:lnTo>
                                <a:lnTo>
                                  <a:pt x="206" y="152"/>
                                </a:lnTo>
                                <a:lnTo>
                                  <a:pt x="168" y="152"/>
                                </a:lnTo>
                                <a:lnTo>
                                  <a:pt x="130" y="152"/>
                                </a:lnTo>
                                <a:lnTo>
                                  <a:pt x="130" y="166"/>
                                </a:lnTo>
                                <a:lnTo>
                                  <a:pt x="130" y="179"/>
                                </a:lnTo>
                                <a:lnTo>
                                  <a:pt x="130" y="193"/>
                                </a:lnTo>
                                <a:lnTo>
                                  <a:pt x="130" y="206"/>
                                </a:lnTo>
                                <a:lnTo>
                                  <a:pt x="130" y="218"/>
                                </a:lnTo>
                                <a:lnTo>
                                  <a:pt x="131" y="225"/>
                                </a:lnTo>
                                <a:lnTo>
                                  <a:pt x="132" y="227"/>
                                </a:lnTo>
                                <a:lnTo>
                                  <a:pt x="134" y="230"/>
                                </a:lnTo>
                                <a:lnTo>
                                  <a:pt x="137" y="231"/>
                                </a:lnTo>
                                <a:lnTo>
                                  <a:pt x="142" y="231"/>
                                </a:lnTo>
                                <a:lnTo>
                                  <a:pt x="148" y="231"/>
                                </a:lnTo>
                                <a:lnTo>
                                  <a:pt x="152" y="229"/>
                                </a:lnTo>
                                <a:lnTo>
                                  <a:pt x="155" y="226"/>
                                </a:lnTo>
                                <a:lnTo>
                                  <a:pt x="157" y="222"/>
                                </a:lnTo>
                                <a:lnTo>
                                  <a:pt x="158" y="214"/>
                                </a:lnTo>
                                <a:lnTo>
                                  <a:pt x="158" y="201"/>
                                </a:lnTo>
                                <a:lnTo>
                                  <a:pt x="158" y="188"/>
                                </a:lnTo>
                                <a:lnTo>
                                  <a:pt x="158" y="175"/>
                                </a:lnTo>
                                <a:lnTo>
                                  <a:pt x="158" y="162"/>
                                </a:lnTo>
                                <a:lnTo>
                                  <a:pt x="189" y="162"/>
                                </a:lnTo>
                                <a:lnTo>
                                  <a:pt x="220" y="162"/>
                                </a:lnTo>
                                <a:lnTo>
                                  <a:pt x="251" y="162"/>
                                </a:lnTo>
                                <a:lnTo>
                                  <a:pt x="282" y="162"/>
                                </a:lnTo>
                                <a:lnTo>
                                  <a:pt x="282" y="169"/>
                                </a:lnTo>
                                <a:lnTo>
                                  <a:pt x="282" y="178"/>
                                </a:lnTo>
                                <a:lnTo>
                                  <a:pt x="282" y="186"/>
                                </a:lnTo>
                                <a:lnTo>
                                  <a:pt x="282" y="202"/>
                                </a:lnTo>
                                <a:lnTo>
                                  <a:pt x="281" y="215"/>
                                </a:lnTo>
                                <a:lnTo>
                                  <a:pt x="278" y="225"/>
                                </a:lnTo>
                                <a:lnTo>
                                  <a:pt x="274" y="234"/>
                                </a:lnTo>
                                <a:lnTo>
                                  <a:pt x="267" y="244"/>
                                </a:lnTo>
                                <a:lnTo>
                                  <a:pt x="211" y="279"/>
                                </a:lnTo>
                                <a:lnTo>
                                  <a:pt x="144" y="287"/>
                                </a:lnTo>
                                <a:lnTo>
                                  <a:pt x="125" y="286"/>
                                </a:lnTo>
                                <a:lnTo>
                                  <a:pt x="62" y="275"/>
                                </a:lnTo>
                                <a:lnTo>
                                  <a:pt x="10" y="238"/>
                                </a:lnTo>
                                <a:lnTo>
                                  <a:pt x="0" y="180"/>
                                </a:lnTo>
                                <a:lnTo>
                                  <a:pt x="0" y="161"/>
                                </a:lnTo>
                                <a:lnTo>
                                  <a:pt x="0" y="141"/>
                                </a:lnTo>
                                <a:lnTo>
                                  <a:pt x="0" y="121"/>
                                </a:lnTo>
                                <a:lnTo>
                                  <a:pt x="0" y="102"/>
                                </a:lnTo>
                                <a:lnTo>
                                  <a:pt x="1" y="85"/>
                                </a:lnTo>
                                <a:lnTo>
                                  <a:pt x="33" y="25"/>
                                </a:lnTo>
                                <a:lnTo>
                                  <a:pt x="96" y="3"/>
                                </a:lnTo>
                                <a:lnTo>
                                  <a:pt x="136" y="0"/>
                                </a:lnTo>
                                <a:lnTo>
                                  <a:pt x="161" y="1"/>
                                </a:lnTo>
                                <a:lnTo>
                                  <a:pt x="221" y="14"/>
                                </a:lnTo>
                                <a:lnTo>
                                  <a:pt x="275" y="63"/>
                                </a:lnTo>
                                <a:lnTo>
                                  <a:pt x="282" y="113"/>
                                </a:lnTo>
                                <a:lnTo>
                                  <a:pt x="282" y="126"/>
                                </a:lnTo>
                                <a:lnTo>
                                  <a:pt x="282" y="139"/>
                                </a:lnTo>
                                <a:lnTo>
                                  <a:pt x="282" y="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97"/>
                        <wps:cNvSpPr>
                          <a:spLocks/>
                        </wps:cNvSpPr>
                        <wps:spPr bwMode="auto">
                          <a:xfrm>
                            <a:off x="2141" y="70"/>
                            <a:ext cx="23" cy="45"/>
                          </a:xfrm>
                          <a:custGeom>
                            <a:avLst/>
                            <a:gdLst>
                              <a:gd name="T0" fmla="*/ 22 w 23"/>
                              <a:gd name="T1" fmla="*/ 115 h 45"/>
                              <a:gd name="T2" fmla="*/ 22 w 23"/>
                              <a:gd name="T3" fmla="*/ 110 h 45"/>
                              <a:gd name="T4" fmla="*/ 22 w 23"/>
                              <a:gd name="T5" fmla="*/ 105 h 45"/>
                              <a:gd name="T6" fmla="*/ 22 w 23"/>
                              <a:gd name="T7" fmla="*/ 100 h 45"/>
                              <a:gd name="T8" fmla="*/ 22 w 23"/>
                              <a:gd name="T9" fmla="*/ 86 h 45"/>
                              <a:gd name="T10" fmla="*/ 21 w 23"/>
                              <a:gd name="T11" fmla="*/ 78 h 45"/>
                              <a:gd name="T12" fmla="*/ 20 w 23"/>
                              <a:gd name="T13" fmla="*/ 75 h 45"/>
                              <a:gd name="T14" fmla="*/ 18 w 23"/>
                              <a:gd name="T15" fmla="*/ 72 h 45"/>
                              <a:gd name="T16" fmla="*/ 15 w 23"/>
                              <a:gd name="T17" fmla="*/ 71 h 45"/>
                              <a:gd name="T18" fmla="*/ 11 w 23"/>
                              <a:gd name="T19" fmla="*/ 71 h 45"/>
                              <a:gd name="T20" fmla="*/ 6 w 23"/>
                              <a:gd name="T21" fmla="*/ 71 h 45"/>
                              <a:gd name="T22" fmla="*/ 3 w 23"/>
                              <a:gd name="T23" fmla="*/ 72 h 45"/>
                              <a:gd name="T24" fmla="*/ 2 w 23"/>
                              <a:gd name="T25" fmla="*/ 74 h 45"/>
                              <a:gd name="T26" fmla="*/ 0 w 23"/>
                              <a:gd name="T27" fmla="*/ 77 h 45"/>
                              <a:gd name="T28" fmla="*/ 0 w 23"/>
                              <a:gd name="T29" fmla="*/ 85 h 45"/>
                              <a:gd name="T30" fmla="*/ 0 w 23"/>
                              <a:gd name="T31" fmla="*/ 100 h 45"/>
                              <a:gd name="T32" fmla="*/ 0 w 23"/>
                              <a:gd name="T33" fmla="*/ 105 h 45"/>
                              <a:gd name="T34" fmla="*/ 0 w 23"/>
                              <a:gd name="T35" fmla="*/ 110 h 45"/>
                              <a:gd name="T36" fmla="*/ 0 w 23"/>
                              <a:gd name="T37" fmla="*/ 115 h 45"/>
                              <a:gd name="T38" fmla="*/ 7 w 23"/>
                              <a:gd name="T39" fmla="*/ 115 h 45"/>
                              <a:gd name="T40" fmla="*/ 15 w 23"/>
                              <a:gd name="T41" fmla="*/ 115 h 45"/>
                              <a:gd name="T42" fmla="*/ 22 w 23"/>
                              <a:gd name="T43" fmla="*/ 115 h 4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3" h="45">
                                <a:moveTo>
                                  <a:pt x="22" y="44"/>
                                </a:moveTo>
                                <a:lnTo>
                                  <a:pt x="22" y="39"/>
                                </a:lnTo>
                                <a:lnTo>
                                  <a:pt x="22" y="34"/>
                                </a:lnTo>
                                <a:lnTo>
                                  <a:pt x="22" y="29"/>
                                </a:lnTo>
                                <a:lnTo>
                                  <a:pt x="22" y="15"/>
                                </a:lnTo>
                                <a:lnTo>
                                  <a:pt x="21" y="7"/>
                                </a:lnTo>
                                <a:lnTo>
                                  <a:pt x="20" y="4"/>
                                </a:lnTo>
                                <a:lnTo>
                                  <a:pt x="18" y="1"/>
                                </a:lnTo>
                                <a:lnTo>
                                  <a:pt x="15" y="0"/>
                                </a:lnTo>
                                <a:lnTo>
                                  <a:pt x="11" y="0"/>
                                </a:lnTo>
                                <a:lnTo>
                                  <a:pt x="6" y="0"/>
                                </a:lnTo>
                                <a:lnTo>
                                  <a:pt x="3" y="1"/>
                                </a:lnTo>
                                <a:lnTo>
                                  <a:pt x="2" y="3"/>
                                </a:lnTo>
                                <a:lnTo>
                                  <a:pt x="0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0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44"/>
                                </a:lnTo>
                                <a:lnTo>
                                  <a:pt x="7" y="44"/>
                                </a:lnTo>
                                <a:lnTo>
                                  <a:pt x="15" y="44"/>
                                </a:lnTo>
                                <a:lnTo>
                                  <a:pt x="22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96"/>
                        <wps:cNvSpPr>
                          <a:spLocks/>
                        </wps:cNvSpPr>
                        <wps:spPr bwMode="auto">
                          <a:xfrm>
                            <a:off x="2327" y="20"/>
                            <a:ext cx="289" cy="277"/>
                          </a:xfrm>
                          <a:custGeom>
                            <a:avLst/>
                            <a:gdLst>
                              <a:gd name="T0" fmla="*/ 289 w 289"/>
                              <a:gd name="T1" fmla="*/ 297 h 277"/>
                              <a:gd name="T2" fmla="*/ 256 w 289"/>
                              <a:gd name="T3" fmla="*/ 297 h 277"/>
                              <a:gd name="T4" fmla="*/ 224 w 289"/>
                              <a:gd name="T5" fmla="*/ 297 h 277"/>
                              <a:gd name="T6" fmla="*/ 191 w 289"/>
                              <a:gd name="T7" fmla="*/ 297 h 277"/>
                              <a:gd name="T8" fmla="*/ 159 w 289"/>
                              <a:gd name="T9" fmla="*/ 297 h 277"/>
                              <a:gd name="T10" fmla="*/ 159 w 289"/>
                              <a:gd name="T11" fmla="*/ 272 h 277"/>
                              <a:gd name="T12" fmla="*/ 159 w 289"/>
                              <a:gd name="T13" fmla="*/ 247 h 277"/>
                              <a:gd name="T14" fmla="*/ 159 w 289"/>
                              <a:gd name="T15" fmla="*/ 223 h 277"/>
                              <a:gd name="T16" fmla="*/ 159 w 289"/>
                              <a:gd name="T17" fmla="*/ 198 h 277"/>
                              <a:gd name="T18" fmla="*/ 149 w 289"/>
                              <a:gd name="T19" fmla="*/ 198 h 277"/>
                              <a:gd name="T20" fmla="*/ 139 w 289"/>
                              <a:gd name="T21" fmla="*/ 198 h 277"/>
                              <a:gd name="T22" fmla="*/ 129 w 289"/>
                              <a:gd name="T23" fmla="*/ 198 h 277"/>
                              <a:gd name="T24" fmla="*/ 129 w 289"/>
                              <a:gd name="T25" fmla="*/ 223 h 277"/>
                              <a:gd name="T26" fmla="*/ 129 w 289"/>
                              <a:gd name="T27" fmla="*/ 247 h 277"/>
                              <a:gd name="T28" fmla="*/ 129 w 289"/>
                              <a:gd name="T29" fmla="*/ 272 h 277"/>
                              <a:gd name="T30" fmla="*/ 129 w 289"/>
                              <a:gd name="T31" fmla="*/ 297 h 277"/>
                              <a:gd name="T32" fmla="*/ 97 w 289"/>
                              <a:gd name="T33" fmla="*/ 297 h 277"/>
                              <a:gd name="T34" fmla="*/ 64 w 289"/>
                              <a:gd name="T35" fmla="*/ 297 h 277"/>
                              <a:gd name="T36" fmla="*/ 32 w 289"/>
                              <a:gd name="T37" fmla="*/ 297 h 277"/>
                              <a:gd name="T38" fmla="*/ 0 w 289"/>
                              <a:gd name="T39" fmla="*/ 297 h 277"/>
                              <a:gd name="T40" fmla="*/ 0 w 289"/>
                              <a:gd name="T41" fmla="*/ 228 h 277"/>
                              <a:gd name="T42" fmla="*/ 0 w 289"/>
                              <a:gd name="T43" fmla="*/ 158 h 277"/>
                              <a:gd name="T44" fmla="*/ 0 w 289"/>
                              <a:gd name="T45" fmla="*/ 89 h 277"/>
                              <a:gd name="T46" fmla="*/ 0 w 289"/>
                              <a:gd name="T47" fmla="*/ 20 h 277"/>
                              <a:gd name="T48" fmla="*/ 32 w 289"/>
                              <a:gd name="T49" fmla="*/ 20 h 277"/>
                              <a:gd name="T50" fmla="*/ 64 w 289"/>
                              <a:gd name="T51" fmla="*/ 20 h 277"/>
                              <a:gd name="T52" fmla="*/ 97 w 289"/>
                              <a:gd name="T53" fmla="*/ 20 h 277"/>
                              <a:gd name="T54" fmla="*/ 129 w 289"/>
                              <a:gd name="T55" fmla="*/ 20 h 277"/>
                              <a:gd name="T56" fmla="*/ 129 w 289"/>
                              <a:gd name="T57" fmla="*/ 44 h 277"/>
                              <a:gd name="T58" fmla="*/ 129 w 289"/>
                              <a:gd name="T59" fmla="*/ 68 h 277"/>
                              <a:gd name="T60" fmla="*/ 129 w 289"/>
                              <a:gd name="T61" fmla="*/ 92 h 277"/>
                              <a:gd name="T62" fmla="*/ 129 w 289"/>
                              <a:gd name="T63" fmla="*/ 117 h 277"/>
                              <a:gd name="T64" fmla="*/ 139 w 289"/>
                              <a:gd name="T65" fmla="*/ 117 h 277"/>
                              <a:gd name="T66" fmla="*/ 149 w 289"/>
                              <a:gd name="T67" fmla="*/ 117 h 277"/>
                              <a:gd name="T68" fmla="*/ 159 w 289"/>
                              <a:gd name="T69" fmla="*/ 117 h 277"/>
                              <a:gd name="T70" fmla="*/ 159 w 289"/>
                              <a:gd name="T71" fmla="*/ 92 h 277"/>
                              <a:gd name="T72" fmla="*/ 159 w 289"/>
                              <a:gd name="T73" fmla="*/ 68 h 277"/>
                              <a:gd name="T74" fmla="*/ 159 w 289"/>
                              <a:gd name="T75" fmla="*/ 44 h 277"/>
                              <a:gd name="T76" fmla="*/ 159 w 289"/>
                              <a:gd name="T77" fmla="*/ 20 h 277"/>
                              <a:gd name="T78" fmla="*/ 191 w 289"/>
                              <a:gd name="T79" fmla="*/ 20 h 277"/>
                              <a:gd name="T80" fmla="*/ 224 w 289"/>
                              <a:gd name="T81" fmla="*/ 20 h 277"/>
                              <a:gd name="T82" fmla="*/ 256 w 289"/>
                              <a:gd name="T83" fmla="*/ 20 h 277"/>
                              <a:gd name="T84" fmla="*/ 289 w 289"/>
                              <a:gd name="T85" fmla="*/ 20 h 277"/>
                              <a:gd name="T86" fmla="*/ 289 w 289"/>
                              <a:gd name="T87" fmla="*/ 89 h 277"/>
                              <a:gd name="T88" fmla="*/ 289 w 289"/>
                              <a:gd name="T89" fmla="*/ 158 h 277"/>
                              <a:gd name="T90" fmla="*/ 289 w 289"/>
                              <a:gd name="T91" fmla="*/ 228 h 277"/>
                              <a:gd name="T92" fmla="*/ 289 w 289"/>
                              <a:gd name="T93" fmla="*/ 297 h 27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9" h="277">
                                <a:moveTo>
                                  <a:pt x="289" y="277"/>
                                </a:moveTo>
                                <a:lnTo>
                                  <a:pt x="256" y="277"/>
                                </a:lnTo>
                                <a:lnTo>
                                  <a:pt x="224" y="277"/>
                                </a:lnTo>
                                <a:lnTo>
                                  <a:pt x="191" y="277"/>
                                </a:lnTo>
                                <a:lnTo>
                                  <a:pt x="159" y="277"/>
                                </a:lnTo>
                                <a:lnTo>
                                  <a:pt x="159" y="252"/>
                                </a:lnTo>
                                <a:lnTo>
                                  <a:pt x="159" y="227"/>
                                </a:lnTo>
                                <a:lnTo>
                                  <a:pt x="159" y="203"/>
                                </a:lnTo>
                                <a:lnTo>
                                  <a:pt x="159" y="178"/>
                                </a:lnTo>
                                <a:lnTo>
                                  <a:pt x="149" y="178"/>
                                </a:lnTo>
                                <a:lnTo>
                                  <a:pt x="139" y="178"/>
                                </a:lnTo>
                                <a:lnTo>
                                  <a:pt x="129" y="178"/>
                                </a:lnTo>
                                <a:lnTo>
                                  <a:pt x="129" y="203"/>
                                </a:lnTo>
                                <a:lnTo>
                                  <a:pt x="129" y="227"/>
                                </a:lnTo>
                                <a:lnTo>
                                  <a:pt x="129" y="252"/>
                                </a:lnTo>
                                <a:lnTo>
                                  <a:pt x="129" y="277"/>
                                </a:lnTo>
                                <a:lnTo>
                                  <a:pt x="97" y="277"/>
                                </a:lnTo>
                                <a:lnTo>
                                  <a:pt x="64" y="277"/>
                                </a:lnTo>
                                <a:lnTo>
                                  <a:pt x="32" y="277"/>
                                </a:lnTo>
                                <a:lnTo>
                                  <a:pt x="0" y="277"/>
                                </a:lnTo>
                                <a:lnTo>
                                  <a:pt x="0" y="208"/>
                                </a:lnTo>
                                <a:lnTo>
                                  <a:pt x="0" y="138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lnTo>
                                  <a:pt x="64" y="0"/>
                                </a:lnTo>
                                <a:lnTo>
                                  <a:pt x="97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24"/>
                                </a:lnTo>
                                <a:lnTo>
                                  <a:pt x="129" y="48"/>
                                </a:lnTo>
                                <a:lnTo>
                                  <a:pt x="129" y="72"/>
                                </a:lnTo>
                                <a:lnTo>
                                  <a:pt x="129" y="97"/>
                                </a:lnTo>
                                <a:lnTo>
                                  <a:pt x="139" y="97"/>
                                </a:lnTo>
                                <a:lnTo>
                                  <a:pt x="149" y="97"/>
                                </a:lnTo>
                                <a:lnTo>
                                  <a:pt x="159" y="97"/>
                                </a:lnTo>
                                <a:lnTo>
                                  <a:pt x="159" y="72"/>
                                </a:lnTo>
                                <a:lnTo>
                                  <a:pt x="159" y="48"/>
                                </a:lnTo>
                                <a:lnTo>
                                  <a:pt x="159" y="24"/>
                                </a:lnTo>
                                <a:lnTo>
                                  <a:pt x="159" y="0"/>
                                </a:lnTo>
                                <a:lnTo>
                                  <a:pt x="191" y="0"/>
                                </a:lnTo>
                                <a:lnTo>
                                  <a:pt x="224" y="0"/>
                                </a:lnTo>
                                <a:lnTo>
                                  <a:pt x="256" y="0"/>
                                </a:lnTo>
                                <a:lnTo>
                                  <a:pt x="289" y="0"/>
                                </a:lnTo>
                                <a:lnTo>
                                  <a:pt x="289" y="69"/>
                                </a:lnTo>
                                <a:lnTo>
                                  <a:pt x="289" y="138"/>
                                </a:lnTo>
                                <a:lnTo>
                                  <a:pt x="289" y="208"/>
                                </a:lnTo>
                                <a:lnTo>
                                  <a:pt x="289" y="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95"/>
                        <wps:cNvSpPr>
                          <a:spLocks/>
                        </wps:cNvSpPr>
                        <wps:spPr bwMode="auto">
                          <a:xfrm>
                            <a:off x="2632" y="20"/>
                            <a:ext cx="265" cy="277"/>
                          </a:xfrm>
                          <a:custGeom>
                            <a:avLst/>
                            <a:gdLst>
                              <a:gd name="T0" fmla="*/ 264 w 265"/>
                              <a:gd name="T1" fmla="*/ 20 h 277"/>
                              <a:gd name="T2" fmla="*/ 264 w 265"/>
                              <a:gd name="T3" fmla="*/ 36 h 277"/>
                              <a:gd name="T4" fmla="*/ 264 w 265"/>
                              <a:gd name="T5" fmla="*/ 52 h 277"/>
                              <a:gd name="T6" fmla="*/ 264 w 265"/>
                              <a:gd name="T7" fmla="*/ 68 h 277"/>
                              <a:gd name="T8" fmla="*/ 264 w 265"/>
                              <a:gd name="T9" fmla="*/ 85 h 277"/>
                              <a:gd name="T10" fmla="*/ 247 w 265"/>
                              <a:gd name="T11" fmla="*/ 85 h 277"/>
                              <a:gd name="T12" fmla="*/ 230 w 265"/>
                              <a:gd name="T13" fmla="*/ 85 h 277"/>
                              <a:gd name="T14" fmla="*/ 214 w 265"/>
                              <a:gd name="T15" fmla="*/ 85 h 277"/>
                              <a:gd name="T16" fmla="*/ 197 w 265"/>
                              <a:gd name="T17" fmla="*/ 85 h 277"/>
                              <a:gd name="T18" fmla="*/ 197 w 265"/>
                              <a:gd name="T19" fmla="*/ 138 h 277"/>
                              <a:gd name="T20" fmla="*/ 197 w 265"/>
                              <a:gd name="T21" fmla="*/ 191 h 277"/>
                              <a:gd name="T22" fmla="*/ 197 w 265"/>
                              <a:gd name="T23" fmla="*/ 244 h 277"/>
                              <a:gd name="T24" fmla="*/ 197 w 265"/>
                              <a:gd name="T25" fmla="*/ 297 h 277"/>
                              <a:gd name="T26" fmla="*/ 164 w 265"/>
                              <a:gd name="T27" fmla="*/ 297 h 277"/>
                              <a:gd name="T28" fmla="*/ 132 w 265"/>
                              <a:gd name="T29" fmla="*/ 297 h 277"/>
                              <a:gd name="T30" fmla="*/ 100 w 265"/>
                              <a:gd name="T31" fmla="*/ 297 h 277"/>
                              <a:gd name="T32" fmla="*/ 67 w 265"/>
                              <a:gd name="T33" fmla="*/ 297 h 277"/>
                              <a:gd name="T34" fmla="*/ 67 w 265"/>
                              <a:gd name="T35" fmla="*/ 244 h 277"/>
                              <a:gd name="T36" fmla="*/ 67 w 265"/>
                              <a:gd name="T37" fmla="*/ 191 h 277"/>
                              <a:gd name="T38" fmla="*/ 67 w 265"/>
                              <a:gd name="T39" fmla="*/ 138 h 277"/>
                              <a:gd name="T40" fmla="*/ 67 w 265"/>
                              <a:gd name="T41" fmla="*/ 85 h 277"/>
                              <a:gd name="T42" fmla="*/ 50 w 265"/>
                              <a:gd name="T43" fmla="*/ 85 h 277"/>
                              <a:gd name="T44" fmla="*/ 33 w 265"/>
                              <a:gd name="T45" fmla="*/ 85 h 277"/>
                              <a:gd name="T46" fmla="*/ 17 w 265"/>
                              <a:gd name="T47" fmla="*/ 85 h 277"/>
                              <a:gd name="T48" fmla="*/ 0 w 265"/>
                              <a:gd name="T49" fmla="*/ 85 h 277"/>
                              <a:gd name="T50" fmla="*/ 0 w 265"/>
                              <a:gd name="T51" fmla="*/ 68 h 277"/>
                              <a:gd name="T52" fmla="*/ 0 w 265"/>
                              <a:gd name="T53" fmla="*/ 52 h 277"/>
                              <a:gd name="T54" fmla="*/ 0 w 265"/>
                              <a:gd name="T55" fmla="*/ 36 h 277"/>
                              <a:gd name="T56" fmla="*/ 0 w 265"/>
                              <a:gd name="T57" fmla="*/ 20 h 277"/>
                              <a:gd name="T58" fmla="*/ 66 w 265"/>
                              <a:gd name="T59" fmla="*/ 20 h 277"/>
                              <a:gd name="T60" fmla="*/ 132 w 265"/>
                              <a:gd name="T61" fmla="*/ 20 h 277"/>
                              <a:gd name="T62" fmla="*/ 198 w 265"/>
                              <a:gd name="T63" fmla="*/ 20 h 277"/>
                              <a:gd name="T64" fmla="*/ 264 w 265"/>
                              <a:gd name="T65" fmla="*/ 20 h 27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5" h="277">
                                <a:moveTo>
                                  <a:pt x="264" y="0"/>
                                </a:moveTo>
                                <a:lnTo>
                                  <a:pt x="264" y="16"/>
                                </a:lnTo>
                                <a:lnTo>
                                  <a:pt x="264" y="32"/>
                                </a:lnTo>
                                <a:lnTo>
                                  <a:pt x="264" y="48"/>
                                </a:lnTo>
                                <a:lnTo>
                                  <a:pt x="264" y="65"/>
                                </a:lnTo>
                                <a:lnTo>
                                  <a:pt x="247" y="65"/>
                                </a:lnTo>
                                <a:lnTo>
                                  <a:pt x="230" y="65"/>
                                </a:lnTo>
                                <a:lnTo>
                                  <a:pt x="214" y="65"/>
                                </a:lnTo>
                                <a:lnTo>
                                  <a:pt x="197" y="65"/>
                                </a:lnTo>
                                <a:lnTo>
                                  <a:pt x="197" y="118"/>
                                </a:lnTo>
                                <a:lnTo>
                                  <a:pt x="197" y="171"/>
                                </a:lnTo>
                                <a:lnTo>
                                  <a:pt x="197" y="224"/>
                                </a:lnTo>
                                <a:lnTo>
                                  <a:pt x="197" y="277"/>
                                </a:lnTo>
                                <a:lnTo>
                                  <a:pt x="164" y="277"/>
                                </a:lnTo>
                                <a:lnTo>
                                  <a:pt x="132" y="277"/>
                                </a:lnTo>
                                <a:lnTo>
                                  <a:pt x="100" y="277"/>
                                </a:lnTo>
                                <a:lnTo>
                                  <a:pt x="67" y="277"/>
                                </a:lnTo>
                                <a:lnTo>
                                  <a:pt x="67" y="224"/>
                                </a:lnTo>
                                <a:lnTo>
                                  <a:pt x="67" y="171"/>
                                </a:lnTo>
                                <a:lnTo>
                                  <a:pt x="67" y="118"/>
                                </a:lnTo>
                                <a:lnTo>
                                  <a:pt x="67" y="65"/>
                                </a:lnTo>
                                <a:lnTo>
                                  <a:pt x="50" y="65"/>
                                </a:lnTo>
                                <a:lnTo>
                                  <a:pt x="33" y="65"/>
                                </a:lnTo>
                                <a:lnTo>
                                  <a:pt x="17" y="65"/>
                                </a:lnTo>
                                <a:lnTo>
                                  <a:pt x="0" y="65"/>
                                </a:lnTo>
                                <a:lnTo>
                                  <a:pt x="0" y="48"/>
                                </a:lnTo>
                                <a:lnTo>
                                  <a:pt x="0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66" y="0"/>
                                </a:lnTo>
                                <a:lnTo>
                                  <a:pt x="132" y="0"/>
                                </a:lnTo>
                                <a:lnTo>
                                  <a:pt x="198" y="0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26" style="width:147.6pt;height:17.85pt;mso-position-horizontal-relative:char;mso-position-vertical-relative:line" coordsize="2952,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">
                <v:shape id="AutoShape 158" o:spid="_x0000_s1027" style="position:absolute;left:55;top:60;width:293;height:277;visibility:visible;mso-wrap-style:square;v-text-anchor:top" coordsize="293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IEx8MA&#10;AADcAAAADwAAAGRycy9kb3ducmV2LnhtbESPQYvCMBSE78L+h/CEvWmqq6tUo4gg7ElRV/D4aJ5t&#10;sXnpNjF2/70RBI/DzHzDzJetqUSgxpWWFQz6CQjizOqScwW/x01vCsJ5ZI2VZVLwTw6Wi4/OHFNt&#10;77yncPC5iBB2KSoovK9TKV1WkEHXtzVx9C62MeijbHKpG7xHuKnkMEm+pcGS40KBNa0Lyq6Hm1Fw&#10;CiEcd5vR39flmplteR7QZHVS6rPbrmYgPLX+HX61f7SC4XQM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IEx8MAAADcAAAADwAAAAAAAAAAAAAAAACYAgAAZHJzL2Rv&#10;d25yZXYueG1sUEsFBgAAAAAEAAQA9QAAAIgDAAAAAA==&#10;" path="m128,l,,,277r128,l128,161r140,l263,156,242,144r-26,-7l192,137r-11,-1l184,132r11,l213,132r4,-1l235,124r13,-4l253,116r11,-7l268,104r-140,l128,xm268,161r-123,l154,169r,86l159,267r11,10l292,277r-5,-10l283,257r-3,-11l279,234r,-47l275,170r-7,-9xm206,134r-2,1l192,137r24,l214,136r-8,-2xm213,132r-18,l206,134r7,-2xm292,l171,,159,4r-6,12l153,97r-8,7l268,104r4,-4l277,91r2,-11l279,43r1,-12l282,20r4,-10l292,xe" fillcolor="#900" stroked="f">
                  <v:path arrowok="t" o:connecttype="custom" o:connectlocs="128,60;0,60;0,337;128,337;128,221;268,221;263,216;242,204;216,197;192,197;181,196;184,192;195,192;213,192;217,191;235,184;248,180;253,176;264,169;268,164;128,164;128,60;268,221;145,221;154,229;154,315;159,327;170,337;292,337;287,327;283,317;280,306;279,294;279,247;275,230;268,221;206,194;204,195;192,197;216,197;214,196;206,194;213,192;195,192;206,194;213,192;292,60;171,60;159,64;153,76;153,157;145,164;268,164;272,160;277,151;279,140;279,103;280,91;282,80;286,70;292,60" o:connectangles="0,0,0,0,0,0,0,0,0,0,0,0,0,0,0,0,0,0,0,0,0,0,0,0,0,0,0,0,0,0,0,0,0,0,0,0,0,0,0,0,0,0,0,0,0,0,0,0,0,0,0,0,0,0,0,0,0,0,0,0,0"/>
                </v:shape>
                <v:shape id="AutoShape 157" o:spid="_x0000_s1028" style="position:absolute;left:363;top:5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RBhMMA&#10;AADcAAAADwAAAGRycy9kb3ducmV2LnhtbESP0YrCMBRE3wX/IVxh3zTVipRuUxFBcB9kUfcDLs21&#10;rW1uShO1/r0RFnwcZuYMk60H04o79a62rGA+i0AQF1bXXCr4O++mCQjnkTW2lknBkxys8/Eow1Tb&#10;Bx/pfvKlCBB2KSqovO9SKV1RkUE3sx1x8C62N+iD7Eupe3wEuGnlIopW0mDNYaHCjrYVFc3pZhQc&#10;zpfkJ/7dyyVe211cJM0tXjZKfU2GzTcIT4P/hP/be61gkazgfSYc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RBhMMAAADcAAAADwAAAAAAAAAAAAAAAACYAgAAZHJzL2Rv&#10;d25yZXYueG1sUEsFBgAAAAAEAAQA9QAAAIgDAAAAAA==&#10;" path="m137,l114,1,92,3,73,8,56,13,41,21,29,29,19,39,12,49,7,61,3,75,1,91,,109r,69l,195r2,14l4,221r3,10l11,243r7,10l29,262r9,6l48,273r12,4l74,281r14,2l105,285r18,1l142,287r17,-1l176,285r16,-2l207,279r13,-4l232,270r11,-6l253,257r8,-8l268,241r5,-9l274,231r-137,l134,230r-2,-3l131,224r-1,-6l130,70r1,-8l132,60r2,-3l137,56r137,l272,50r-8,-9l254,31r-9,-6l234,19,222,13,207,9,192,5,175,2,157,1,137,xm274,56r-129,l148,57r2,3l151,62r1,6l152,218r-1,7l150,227r-2,3l145,231r129,l277,223r2,-10l281,201r1,-15l282,178r,-75l282,90,281,78,279,68r-3,-8l274,56xe" fillcolor="#900" stroked="f">
                  <v:path arrowok="t" o:connecttype="custom" o:connectlocs="114,56;73,63;41,76;19,94;7,116;1,146;0,233;2,264;7,286;18,308;38,323;60,332;88,338;123,341;159,341;192,338;220,330;243,319;261,304;273,287;137,286;132,282;130,273;131,117;134,112;274,111;264,96;245,80;222,68;192,60;157,56;274,111;148,112;151,117;152,273;150,282;145,286;277,278;281,256;282,233;282,145;279,123;274,111" o:connectangles="0,0,0,0,0,0,0,0,0,0,0,0,0,0,0,0,0,0,0,0,0,0,0,0,0,0,0,0,0,0,0,0,0,0,0,0,0,0,0,0,0,0,0"/>
                </v:shape>
                <v:shape id="AutoShape 156" o:spid="_x0000_s1029" style="position:absolute;left:678;top:60;width:378;height:277;visibility:visible;mso-wrap-style:square;v-text-anchor:top" coordsize="37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DLPMQA&#10;AADcAAAADwAAAGRycy9kb3ducmV2LnhtbESPwWrDMBBE74H+g9hCLyGR4oOTupFNWzD0msQ59Lax&#10;NraptTKWGrt/XwUKPQ4z84bZF7PtxY1G3znWsFkrEMS1Mx03GqpTudqB8AHZYO+YNPyQhyJ/WOwx&#10;M27iA92OoRERwj5DDW0IQyalr1uy6NduII7e1Y0WQ5RjI82IU4TbXiZKpdJix3GhxYHeW6q/jt9W&#10;wzItVd9Mm8tndVWSnn1C57dE66fH+fUFRKA5/If/2h9GQ7Lbwv1MP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gyzzEAAAA3AAAAA8AAAAAAAAAAAAAAAAAmAIAAGRycy9k&#10;b3ducmV2LnhtbFBLBQYAAAAABAAEAPUAAACJAwAAAAA=&#10;" path="m157,l,,,277r113,l113,92r64,l165,37,157,xm177,92r-64,l123,138r20,92l153,277r74,l237,230r16,-81l189,149r-8,-38l177,92xm378,92r-113,l265,277r113,l378,92xm378,l219,r-8,37l197,111r-8,38l253,149r3,-11l265,92r113,l378,xe" fillcolor="#900" stroked="f">
                  <v:path arrowok="t" o:connecttype="custom" o:connectlocs="157,60;0,60;0,337;113,337;113,152;177,152;165,97;157,60;177,152;113,152;123,198;143,290;153,337;227,337;237,290;253,209;189,209;181,171;177,152;378,152;265,152;265,337;378,337;378,152;378,60;219,60;211,97;197,171;189,209;253,209;256,198;265,152;378,152;378,60" o:connectangles="0,0,0,0,0,0,0,0,0,0,0,0,0,0,0,0,0,0,0,0,0,0,0,0,0,0,0,0,0,0,0,0,0,0"/>
                </v:shape>
                <v:line id="Line 155" o:spid="_x0000_s1030" style="position:absolute;visibility:visible;mso-wrap-style:square" from="1159,124" to="1159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44bcEAAADbAAAADwAAAGRycy9kb3ducmV2LnhtbESP0YrCMBRE3xf8h3AFXxZN7YJda6OI&#10;6OKrrh9waa5taXNTmljr3xtB8HGYmTNMthlMI3rqXGVZwXwWgSDOra64UHD5P0x/QTiPrLGxTAoe&#10;5GCzHn1lmGp75xP1Z1+IAGGXooLS+zaV0uUlGXQz2xIH72o7gz7IrpC6w3uAm0bGUbSQBisOCyW2&#10;tCspr883o+Bvu9dNsogfywPe+kvdEyXJt1KT8bBdgfA0+E/43T5qBT8xvL6EHy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HjhtwQAAANsAAAAPAAAAAAAAAAAAAAAA&#10;AKECAABkcnMvZG93bnJldi54bWxQSwUGAAAAAAQABAD5AAAAjwMAAAAA&#10;" strokecolor="#900" strokeweight="6.45pt"/>
                <v:line id="Line 154" o:spid="_x0000_s1031" style="position:absolute;visibility:visible;mso-wrap-style:square" from="1094,92" to="1382,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ybwsMAAADbAAAADwAAAGRycy9kb3ducmV2LnhtbESPQYvCMBSE7wv+h/AEb2u6FkS6Rlmk&#10;QnUPYuvB46N52xabl9JErf/eLAgeh5n5hlmuB9OKG/WusazgaxqBIC6tbrhScCq2nwsQziNrbC2T&#10;ggc5WK9GH0tMtL3zkW65r0SAsEtQQe19l0jpypoMuqntiIP3Z3uDPsi+krrHe4CbVs6iaC4NNhwW&#10;auxoU1N5ya9GwZ6LhnC3ibMi/b3MD/E5TxdWqcl4+PkG4Wnw7/CrnWkFcQz/X8IP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8m8LDAAAA2wAAAA8AAAAAAAAAAAAA&#10;AAAAoQIAAGRycy9kb3ducmV2LnhtbFBLBQYAAAAABAAEAPkAAACRAwAAAAA=&#10;" strokecolor="#900" strokeweight="3.2pt"/>
                <v:line id="Line 153" o:spid="_x0000_s1032" style="position:absolute;visibility:visible;mso-wrap-style:square" from="1318,125" to="1318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8UcIAAADbAAAADwAAAGRycy9kb3ducmV2LnhtbESPQWsCMRSE7wX/Q3iCt5pVa6lboxRF&#10;8aot9PpMnrtbk5ftJrrbf28EocdhZr5h5svOWXGlJlSeFYyGGQhi7U3FhYKvz83zG4gQkQ1az6Tg&#10;jwIsF72nOebGt7yn6yEWIkE45KigjLHOpQy6JIdh6Gvi5J184zAm2RTSNNgmuLNynGWv0mHFaaHE&#10;mlYl6fPh4hTMbLFdf+vjadVOLf3U419ddajUoN99vIOI1MX/8KO9MwomL3D/kn6A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F8UcIAAADbAAAADwAAAAAAAAAAAAAA&#10;AAChAgAAZHJzL2Rvd25yZXYueG1sUEsFBgAAAAAEAAQA+QAAAJADAAAAAA==&#10;" strokecolor="#900" strokeweight="6.47pt"/>
                <v:shape id="Picture 152" o:spid="_x0000_s1033" type="#_x0000_t75" style="position:absolute;left:1415;top:55;width:283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9j7TGAAAA2wAAAA8AAABkcnMvZG93bnJldi54bWxEj81OwzAQhO+VeAdrkXprHUqxQohTVZWq&#10;cumB8iduS7wkgXgdYtOEt6+RKnEczcw3mnw12lYcqfeNYw1X8wQEcelMw5WGp8ftLAXhA7LB1jFp&#10;+CUPq+JikmNm3MAPdDyESkQI+ww11CF0mZS+rMmin7uOOHofrrcYouwraXocIty2cpEkSlpsOC7U&#10;2NGmpvLr8GM1yGGn1DJ9/v58e3lV+63ajLfvjdbTy3F9ByLQGP7D5/a90XB9A39f4g+QxQk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72PtMYAAADbAAAADwAAAAAAAAAAAAAA&#10;AACfAgAAZHJzL2Rvd25yZXYueG1sUEsFBgAAAAAEAAQA9wAAAJIDAAAAAA==&#10;">
                  <v:imagedata r:id="rId19" o:title=""/>
                </v:shape>
                <v:rect id="Rectangle 151" o:spid="_x0000_s1034" style="position:absolute;left:1730;top:238;width:13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G+8QA&#10;AADbAAAADwAAAGRycy9kb3ducmV2LnhtbESP3WoCMRSE7wt9h3AK3mnWWra6GqUoWhGh+PMAh80x&#10;u+3mZNlEXd/eCEIvh5n5hpnMWluJCzW+dKyg30tAEOdOl2wUHA/L7hCED8gaK8ek4EYeZtPXlwlm&#10;2l15R5d9MCJC2GeooAihzqT0eUEWfc/VxNE7ucZiiLIxUjd4jXBbyfckSaXFkuNCgTXNC8r/9mer&#10;wPzevhejYFbbDxp96sVP2q/XG6U6b+3XGESgNvyHn+21VjBI4fEl/g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hvvEAAAA2wAAAA8AAAAAAAAAAAAAAAAAmAIAAGRycy9k&#10;b3ducmV2LnhtbFBLBQYAAAAABAAEAPUAAACJAwAAAAA=&#10;" fillcolor="#900" stroked="f"/>
                <v:line id="Line 150" o:spid="_x0000_s1035" style="position:absolute;visibility:visible;mso-wrap-style:square" from="1730,197" to="2019,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ouTsYAAADbAAAADwAAAGRycy9kb3ducmV2LnhtbESPT2vCQBDF7wW/wzJCL0V3a6FKdJVg&#10;FWoPgn8OehuyYxLMzobs1iTfvlso9Ph4835v3mLV2Uo8qPGlYw2vYwWCOHOm5FzD+bQdzUD4gGyw&#10;ckwaevKwWg6eFpgY1/KBHseQiwhhn6CGIoQ6kdJnBVn0Y1cTR+/mGoshyiaXpsE2wm0lJ0q9S4sl&#10;x4YCa1oXlN2P3za+wV/Xbe929SZVebo3H7vL4eWq9fOwS+cgAnXh//gv/Wk0vE3hd0sE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aLk7GAAAA2wAAAA8AAAAAAAAA&#10;AAAAAAAAoQIAAGRycy9kb3ducmV2LnhtbFBLBQYAAAAABAAEAPkAAACUAwAAAAA=&#10;" strokecolor="#900" strokeweight="4.1pt"/>
                <v:rect id="Rectangle 149" o:spid="_x0000_s1036" style="position:absolute;left:1819;top:60;width:30;height: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3EsIA&#10;AADbAAAADwAAAGRycy9kb3ducmV2LnhtbERP3WrCMBS+H/gO4QjezdQ5dHbGIivbRATR7QEOzTGt&#10;Nielydr69svFYJcf3/86G2wtOmp95VjBbJqAIC6crtgo+P56f3wB4QOyxtoxKbiTh2wzelhjql3P&#10;J+rOwYgYwj5FBWUITSqlL0qy6KeuIY7cxbUWQ4StkbrFPobbWj4lyUJarDg2lNjQW0nF7fxjFZjr&#10;/TNfBfNxeKbVUufHxazZ7ZWajIftK4hAQ/gX/7l3WsE8jo1f4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bcSwgAAANsAAAAPAAAAAAAAAAAAAAAAAJgCAABkcnMvZG93&#10;bnJldi54bWxQSwUGAAAAAAQABAD1AAAAhwMAAAAA&#10;" fillcolor="#900" stroked="f"/>
                <v:rect id="Rectangle 148" o:spid="_x0000_s1037" style="position:absolute;left:1889;top:238;width:130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SicQA&#10;AADbAAAADwAAAGRycy9kb3ducmV2LnhtbESP3WoCMRSE7wt9h3AK3mlWLdZdjSKKVkqh+PMAh80x&#10;u+3mZNlEXd/eCEIvh5n5hpnOW1uJCzW+dKyg30tAEOdOl2wUHA/r7hiED8gaK8ek4EYe5rPXlylm&#10;2l15R5d9MCJC2GeooAihzqT0eUEWfc/VxNE7ucZiiLIxUjd4jXBbyUGSjKTFkuNCgTUtC8r/9mer&#10;wPzePldpMJvvd0o/9Opn1K+3X0p13trFBESgNvyHn+2tVjBM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EonEAAAA2wAAAA8AAAAAAAAAAAAAAAAAmAIAAGRycy9k&#10;b3ducmV2LnhtbFBLBQYAAAAABAAEAPUAAACJAwAAAAA=&#10;" fillcolor="#900" stroked="f"/>
                <v:rect id="Rectangle 147" o:spid="_x0000_s1038" style="position:absolute;left:1889;top:60;width:130;height: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IacIA&#10;AADbAAAADwAAAGRycy9kb3ducmV2LnhtbERP3WrCMBS+H/gO4Qy8s6lSdO2MIhY3EWGs2wMcmrO0&#10;W3NSmkzr2y8Xwi4/vv/1drSduNDgW8cK5kkKgrh2umWj4PPjMHsC4QOyxs4xKbiRh+1m8rDGQrsr&#10;v9OlCkbEEPYFKmhC6Aspfd2QRZ+4njhyX26wGCIcjNQDXmO47eQiTZfSYsuxocGe9g3VP9WvVWC+&#10;b69lHszLOaN8pcu35bw/npSaPo67ZxCBxvAvvruPWkEW18cv8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+chpwgAAANsAAAAPAAAAAAAAAAAAAAAAAJgCAABkcnMvZG93&#10;bnJldi54bWxQSwUGAAAAAAQABAD1AAAAhwMAAAAA&#10;" fillcolor="#900" stroked="f"/>
                <v:shape id="Picture 146" o:spid="_x0000_s1039" type="#_x0000_t75" style="position:absolute;left:2051;top:55;width:283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zjEjBAAAA2wAAAA8AAABkcnMvZG93bnJldi54bWxEj92KwjAUhO8XfIdwBO/WVHGXUo0igqLs&#10;suDPAxyaY1NsTkoTa/v2RhD2cpiZb5jFqrOVaKnxpWMFk3ECgjh3uuRCweW8/UxB+ICssXJMCnry&#10;sFoOPhaYaffgI7WnUIgIYZ+hAhNCnUnpc0MW/djVxNG7usZiiLIppG7wEeG2ktMk+ZYWS44LBmva&#10;GMpvp7tVsEvT355ryaFD8/d1+LH9rZ0qNRp26zmIQF34D7/be61gNoHXl/gD5P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zjEjBAAAA2wAAAA8AAAAAAAAAAAAAAAAAnwIA&#10;AGRycy9kb3ducmV2LnhtbFBLBQYAAAAABAAEAPcAAACNAwAAAAA=&#10;">
                  <v:imagedata r:id="rId20" o:title=""/>
                </v:shape>
                <v:rect id="Rectangle 145" o:spid="_x0000_s1040" style="position:absolute;left:2367;top:238;width:129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fzhcQA&#10;AADbAAAADwAAAGRycy9kb3ducmV2LnhtbESP0WoCMRRE3wv+Q7iFvtWsItZdjSKVtlIE6dYPuGyu&#10;2bWbmyVJdf17IxT6OMzMGWax6m0rzuRD41jBaJiBIK6cbtgoOHy/Pc9AhIissXVMCq4UYLUcPCyw&#10;0O7CX3QuoxEJwqFABXWMXSFlqGqyGIauI07e0XmLMUlvpPZ4SXDbynGWTaXFhtNCjR291lT9lL9W&#10;gTldPzZ5NO+7CeUverOfjrrtp1JPj/16DiJSH//Df+2tVjAZw/1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n84XEAAAA2wAAAA8AAAAAAAAAAAAAAAAAmAIAAGRycy9k&#10;b3ducmV2LnhtbFBLBQYAAAAABAAEAPUAAACJAwAAAAA=&#10;" fillcolor="#900" stroked="f"/>
                <v:line id="Line 144" o:spid="_x0000_s1041" style="position:absolute;visibility:visible;mso-wrap-style:square" from="2367,197" to="2656,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dbMMYAAADbAAAADwAAAGRycy9kb3ducmV2LnhtbESPT2vCQBDF7wW/wzJCL0V3a4tIdJVg&#10;FWoPgn8OehuyYxLMzobs1iTfvlso9Ph4835v3mLV2Uo8qPGlYw2vYwWCOHOm5FzD+bQdzUD4gGyw&#10;ckwaevKwWg6eFpgY1/KBHseQiwhhn6CGIoQ6kdJnBVn0Y1cTR+/mGoshyiaXpsE2wm0lJ0pNpcWS&#10;Y0OBNa0Lyu7Hbxvf4K/rtne7epOqPN2bj93l8HLV+nnYpXMQgbrwf/yX/jQa3t/gd0sE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nWzDGAAAA2wAAAA8AAAAAAAAA&#10;AAAAAAAAoQIAAGRycy9kb3ducmV2LnhtbFBLBQYAAAAABAAEAPkAAACUAwAAAAA=&#10;" strokecolor="#900" strokeweight="4.1pt"/>
                <v:rect id="Rectangle 143" o:spid="_x0000_s1042" style="position:absolute;left:2456;top:60;width:31;height: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OasUA&#10;AADbAAAADwAAAGRycy9kb3ducmV2LnhtbESP3WrCQBSE7wt9h+UUelc3lqAmuooY2ooUij8PcMge&#10;N2mzZ0N2G+Pbu0Khl8PMfMMsVoNtRE+drx0rGI8SEMSl0zUbBafj28sMhA/IGhvHpOBKHlbLx4cF&#10;5tpdeE/9IRgRIexzVFCF0OZS+rIii37kWuLonV1nMUTZGak7vES4beRrkkykxZrjQoUtbSoqfw6/&#10;VoH5vn4UWTDvnyllU118TcbtdqfU89OwnoMINIT/8F97qxWkKdy/xB8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s5qxQAAANsAAAAPAAAAAAAAAAAAAAAAAJgCAABkcnMv&#10;ZG93bnJldi54bWxQSwUGAAAAAAQABAD1AAAAigMAAAAA&#10;" fillcolor="#900" stroked="f"/>
                <v:rect id="Rectangle 142" o:spid="_x0000_s1043" style="position:absolute;left:2526;top:238;width:130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5r8cQA&#10;AADbAAAADwAAAGRycy9kb3ducmV2LnhtbESP3WoCMRSE74W+QzgF79ysYv3ZGqUoWhGhVPsAh81p&#10;dtvNybKJur69EQQvh5n5hpktWluJMzW+dKygn6QgiHOnSzYKfo7r3gSED8gaK8ek4EoeFvOXzgwz&#10;7S78TedDMCJC2GeooAihzqT0eUEWfeJq4uj9usZiiLIxUjd4iXBbyUGajqTFkuNCgTUtC8r/Dyer&#10;wPxdP1fTYDb7IU3HevU16tfbnVLd1/bjHUSgNjzDj/ZWKxi+wf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a/HEAAAA2wAAAA8AAAAAAAAAAAAAAAAAmAIAAGRycy9k&#10;b3ducmV2LnhtbFBLBQYAAAAABAAEAPUAAACJAwAAAAA=&#10;" fillcolor="#900" stroked="f"/>
                <v:rect id="Rectangle 141" o:spid="_x0000_s1044" style="position:absolute;left:2526;top:60;width:130;height: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1hsUA&#10;AADbAAAADwAAAGRycy9kb3ducmV2LnhtbESP3WrCQBSE74W+w3IKvasbS4gmuooY2ooUij8PcMge&#10;N2mzZ0N2q/Htu4WCl8PMfMMsVoNtxYV63zhWMBknIIgrpxs2Ck7H1+cZCB+QNbaOScGNPKyWD6MF&#10;FtpdeU+XQzAiQtgXqKAOoSuk9FVNFv3YdcTRO7veYoiyN1L3eI1w28qXJMmkxYbjQo0dbWqqvg8/&#10;VoH5ur2XeTBvHynlU11+ZpNuu1Pq6XFYz0EEGsI9/N/eagVpBn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PWGxQAAANsAAAAPAAAAAAAAAAAAAAAAAJgCAABkcnMv&#10;ZG93bnJldi54bWxQSwUGAAAAAAQABAD1AAAAigMAAAAA&#10;" fillcolor="#900" stroked="f"/>
                <v:line id="Line 140" o:spid="_x0000_s1045" style="position:absolute;visibility:visible;mso-wrap-style:square" from="2805,125" to="2805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i74cQAAADbAAAADwAAAGRycy9kb3ducmV2LnhtbESPS2sCMRSF90L/Q7gFd52MIm2ZGqUU&#10;Ci6U4mMx3d1ObifTTm6GJI7jvzeC4PJwHh9nvhxsK3ryoXGsYJLlIIgrpxuuFRz2n0+vIEJE1tg6&#10;JgVnCrBcPIzmWGh34i31u1iLNMKhQAUmxq6QMlSGLIbMdcTJ+3XeYkzS11J7PKVx28ppnj9Liw0n&#10;gsGOPgxV/7ujTZCV/V737s9Oqv7rxx/LWJpyo9T4cXh/AxFpiPfwrb3SCmYvcP2SfoB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mLvhxAAAANsAAAAPAAAAAAAAAAAA&#10;AAAAAKECAABkcnMvZG93bnJldi54bWxQSwUGAAAAAAQABAD5AAAAkgMAAAAA&#10;" strokecolor="#900" strokeweight="6.48pt"/>
                <v:line id="Line 139" o:spid="_x0000_s1046" style="position:absolute;visibility:visible;mso-wrap-style:square" from="2673,92" to="2937,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1nP8QAAADbAAAADwAAAGRycy9kb3ducmV2LnhtbESPT2vCQBTE7wW/w/KE3upGKSFGVymi&#10;2BwsaD30+Mg+k9Ds25Dd5s+3dwWhx2FmfsOst4OpRUetqywrmM8iEMS51RUXCq7fh7cEhPPIGmvL&#10;pGAkB9vN5GWNqbY9n6m7+EIECLsUFZTeN6mULi/JoJvZhjh4N9sa9EG2hdQt9gFuarmIolgarDgs&#10;lNjQrqT89/JnFBx/jqfDNRmzqBi+knjPmalkptTrdPhYgfA0+P/ws/2pFbwv4fEl/AC5u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PWc/xAAAANsAAAAPAAAAAAAAAAAA&#10;AAAAAKECAABkcnMvZG93bnJldi54bWxQSwUGAAAAAAQABAD5AAAAkgMAAAAA&#10;" strokecolor="#900" strokeweight="3.23pt"/>
                <v:shape id="Freeform 138" o:spid="_x0000_s1047" style="position:absolute;left:55;top:60;width:293;height:277;visibility:visible;mso-wrap-style:square;v-text-anchor:top" coordsize="293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H/8AA&#10;AADbAAAADwAAAGRycy9kb3ducmV2LnhtbERPy2oCMRTdC/5DuII7zVhRZGoUEaR25wvt8jK5nUyd&#10;3AxJ1Gm/vlkILg/nPV+2thZ38qFyrGA0zEAQF05XXCo4HTeDGYgQkTXWjknBLwVYLrqdOebaPXhP&#10;90MsRQrhkKMCE2OTSxkKQxbD0DXEift23mJM0JdSe3ykcFvLtyybSosVpwaDDa0NFdfDzSo4l3tP&#10;u+zTjtdfo8vFHK8fP38npfq9dvUOIlIbX+Kne6sVTNL69CX9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yH/8AAAADbAAAADwAAAAAAAAAAAAAAAACYAgAAZHJzL2Rvd25y&#10;ZXYueG1sUEsFBgAAAAAEAAQA9QAAAIUDAAAAAA==&#10;" path="m128,r,26l128,52r,26l128,104r17,l153,97r,-16l153,70r,-11l153,47r,-11l153,16,159,4,171,r30,l231,r31,l292,r-6,10l282,20r-2,11l279,43r,13l279,68r,12l277,91r-60,40l204,135r-12,2l181,136r3,-4l195,132r19,4l242,144r21,12l275,170r4,17l279,198r,12l279,222r,12l280,246r3,11l287,267r5,10l262,277r-31,l200,277r-30,l159,267r-5,-12l154,241r,-14l154,213r,-14l154,185r,-16l145,161r-17,l128,190r,29l128,248r,29l96,277r-32,l32,277,,277,,208,,138,,69,,,32,,64,,96,r32,xe" filled="f" strokecolor="#900" strokeweight="1.5pt">
                  <v:path arrowok="t" o:connecttype="custom" o:connectlocs="128,86;128,138;145,164;153,141;153,119;153,96;159,64;201,60;262,60;286,70;280,91;279,116;279,140;217,191;192,197;184,192;214,196;263,216;279,247;279,270;279,294;283,317;292,337;231,337;170,337;154,315;154,287;154,259;154,229;128,221;128,279;128,337;64,337;0,337;0,198;0,60;64,60;128,60" o:connectangles="0,0,0,0,0,0,0,0,0,0,0,0,0,0,0,0,0,0,0,0,0,0,0,0,0,0,0,0,0,0,0,0,0,0,0,0,0,0"/>
                </v:shape>
                <v:shape id="Freeform 137" o:spid="_x0000_s1048" style="position:absolute;left:363;top:5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ZEy8IA&#10;AADbAAAADwAAAGRycy9kb3ducmV2LnhtbESPQYvCMBSE74L/ITzBm6YuKLVrFF0UlAVBLXt+NG/b&#10;ss1LaWKt/vqNIHgcZuYbZrHqTCVaalxpWcFkHIEgzqwuOVeQXnajGITzyBory6TgTg5Wy35vgYm2&#10;Nz5Re/a5CBB2CSoovK8TKV1WkEE3tjVx8H5tY9AH2eRSN3gLcFPJjyiaSYMlh4UCa/oqKPs7X40C&#10;eWzjQ/qY7w9tGsuf7y7akN8qNRx0608Qnjr/Dr/ae61gOo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kTLwgAAANsAAAAPAAAAAAAAAAAAAAAAAJgCAABkcnMvZG93&#10;bnJldi54bWxQSwUGAAAAAAQABAD1AAAAhwMAAAAA&#10;" path="m282,103r,17l282,136r,17l282,169r,17l261,249r-54,30l142,287r-19,-1l60,277,11,243,,178,,161,,144,,127,,109,1,91,29,29,92,3,137,r20,1l222,13r50,37l282,90r,13xe" filled="f" strokecolor="#900" strokeweight="1.5pt">
                  <v:path arrowok="t" o:connecttype="custom" o:connectlocs="282,158;282,175;282,191;282,208;282,224;282,241;261,304;207,334;142,342;123,341;60,332;11,298;0,233;0,216;0,199;0,182;0,164;1,146;29,84;92,58;137,55;157,56;222,68;272,105;282,145;282,158" o:connectangles="0,0,0,0,0,0,0,0,0,0,0,0,0,0,0,0,0,0,0,0,0,0,0,0,0,0"/>
                </v:shape>
                <v:shape id="Freeform 136" o:spid="_x0000_s1049" style="position:absolute;left:492;top:110;width:23;height:176;visibility:visible;mso-wrap-style:square;v-text-anchor:top" coordsize="2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6x1L8A&#10;AADbAAAADwAAAGRycy9kb3ducmV2LnhtbESPQQ/BQBSE7xL/YfMkbmwJImWJEImLAxrnl+7Tlu7b&#10;6i7q31uJxHEyM99k5svGlOJJtSssKxj0IxDEqdUFZwqS07Y3BeE8ssbSMil4k4Plot2aY6ztiw/0&#10;PPpMBAi7GBXk3lexlC7NyaDr24o4eBdbG/RB1pnUNb4C3JRyGEUTabDgsJBjReuc0tvxYRSsDZr3&#10;7rzXxeh+Gm/O+2iTXBOlup1mNQPhqfH/8K+90wrGQ/h+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frHUvwAAANsAAAAPAAAAAAAAAAAAAAAAAJgCAABkcnMvZG93bnJl&#10;di54bWxQSwUGAAAAAAQABAD1AAAAhAMAAAAA&#10;" path="m22,27r,-13l21,6,20,4,18,1,15,,11,,7,,4,1,2,4,1,6,,14,,27,,58,,88r,30l,149r,12l1,168r1,3l4,174r3,1l11,175r4,l18,174r2,-3l21,169r1,-7l22,151r,-31l22,89r,-31l22,27xe" filled="f" strokecolor="#900" strokeweight="1.5pt">
                  <v:path arrowok="t" o:connecttype="custom" o:connectlocs="22,138;22,125;21,117;20,115;18,112;15,111;11,111;7,111;4,112;2,115;1,117;0,125;0,138;0,169;0,199;0,229;0,260;0,272;1,279;2,282;4,285;7,286;11,286;15,286;18,285;20,282;21,280;22,273;22,262;22,231;22,200;22,169;22,138" o:connectangles="0,0,0,0,0,0,0,0,0,0,0,0,0,0,0,0,0,0,0,0,0,0,0,0,0,0,0,0,0,0,0,0,0"/>
                </v:shape>
                <v:shape id="Freeform 135" o:spid="_x0000_s1050" style="position:absolute;left:678;top:60;width:378;height:277;visibility:visible;mso-wrap-style:square;v-text-anchor:top" coordsize="37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2gv8UA&#10;AADbAAAADwAAAGRycy9kb3ducmV2LnhtbESPQWvCQBSE74X+h+UVvNVNlYikbkIpSPWgWOuhx0f2&#10;NQnNvo3Z7Rr99a4g9DjMzDfMohhMKwL1rrGs4GWcgCAurW64UnD4Wj7PQTiPrLG1TArO5KDIHx8W&#10;mGl74k8Ke1+JCGGXoYLa+y6T0pU1GXRj2xFH78f2Bn2UfSV1j6cIN62cJMlMGmw4LtTY0XtN5e/+&#10;zyhwZcAwPXwfN+ll8jHfhXS3Xa+VGj0Nb68gPA3+P3xvr7SCdAq3L/EH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7aC/xQAAANsAAAAPAAAAAAAAAAAAAAAAAJgCAABkcnMv&#10;ZG93bnJldi54bWxQSwUGAAAAAAQABAD1AAAAigMAAAAA&#10;" path="m378,277r-28,l322,277r-29,l265,277r,-47l265,184r,-46l265,92r-9,46l246,184r-9,46l227,277r-19,l190,277r-19,l153,277,143,230,133,184,123,138,113,92r,46l113,184r,46l113,277r-28,l57,277r-29,l,277,,208,,138,,69,,,39,,79,r39,l157,r8,37l173,74r8,37l189,149r8,-38l204,74r7,-37l219,r40,l298,r40,l378,r,69l378,138r,70l378,277xe" filled="f" strokecolor="#900" strokeweight="1.5pt">
                  <v:path arrowok="t" o:connecttype="custom" o:connectlocs="378,337;350,337;322,337;293,337;265,337;265,290;265,244;265,198;265,152;256,198;246,244;237,290;227,337;208,337;190,337;171,337;153,337;143,290;133,244;123,198;113,152;113,198;113,244;113,290;113,337;85,337;57,337;28,337;0,337;0,268;0,198;0,129;0,60;39,60;79,60;118,60;157,60;165,97;173,134;181,171;189,209;197,171;204,134;211,97;219,60;259,60;298,60;338,60;378,60;378,129;378,198;378,268;378,337" o:connectangles="0,0,0,0,0,0,0,0,0,0,0,0,0,0,0,0,0,0,0,0,0,0,0,0,0,0,0,0,0,0,0,0,0,0,0,0,0,0,0,0,0,0,0,0,0,0,0,0,0,0,0,0,0"/>
                </v:shape>
                <v:shape id="Freeform 134" o:spid="_x0000_s1051" style="position:absolute;left:1094;top:60;width:288;height:277;visibility:visible;mso-wrap-style:square;v-text-anchor:top" coordsize="28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jsW8MA&#10;AADbAAAADwAAAGRycy9kb3ducmV2LnhtbESPT2vCQBTE7wW/w/IEb3VjsUWiq4ilYA+hjX/uz+wz&#10;iWbfptk1pt/eFQSPw8z8hpktOlOJlhpXWlYwGkYgiDOrS84V7LZfrxMQziNrrCyTgn9ysJj3XmYY&#10;a3vllNqNz0WAsItRQeF9HUvpsoIMuqGtiYN3tI1BH2STS93gNcBNJd+i6EMaLDksFFjTqqDsvLkY&#10;BZf0+7c9J6eUDsRJIj//9j9jVGrQ75ZTEJ46/ww/2mut4H0M9y/h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jsW8MAAADbAAAADwAAAAAAAAAAAAAAAACYAgAAZHJzL2Rv&#10;d25yZXYueG1sUEsFBgAAAAAEAAQA9QAAAIgDAAAAAA==&#10;" path="m,277l,208,,138,,69,,,72,r72,l216,r72,l288,69r,69l288,208r,69l256,277r-32,l191,277r-32,l159,224r,-53l159,118r,-53l149,65r-10,l129,65r,53l129,171r,53l129,277r-32,l65,277r-32,l,277xe" filled="f" strokecolor="#900" strokeweight="1.5pt">
                  <v:path arrowok="t" o:connecttype="custom" o:connectlocs="0,337;0,268;0,198;0,129;0,60;72,60;144,60;216,60;288,60;288,129;288,198;288,268;288,337;256,337;224,337;191,337;159,337;159,284;159,231;159,178;159,125;149,125;139,125;129,125;129,178;129,231;129,284;129,337;97,337;65,337;33,337;0,337" o:connectangles="0,0,0,0,0,0,0,0,0,0,0,0,0,0,0,0,0,0,0,0,0,0,0,0,0,0,0,0,0,0,0,0"/>
                </v:shape>
                <v:shape id="Freeform 133" o:spid="_x0000_s1052" style="position:absolute;left:1415;top:5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1CyMQA&#10;AADbAAAADwAAAGRycy9kb3ducmV2LnhtbESPQWvCQBSE70L/w/IK3symBSWmrtKWFiIFwRh6fmRf&#10;k9Ds25DdJtFf3xUEj8PMfMNsdpNpxUC9aywreIpiEMSl1Q1XCorT5yIB4TyyxtYyKTiTg932YbbB&#10;VNuRjzTkvhIBwi5FBbX3XSqlK2sy6CLbEQfvx/YGfZB9JXWPY4CbVj7H8UoabDgs1NjRe03lb/5n&#10;FMjDkOyLyzrbD0Uiv7+m+I38h1Lzx+n1BYSnyd/Dt3amFSyXcP0Sf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NQsjEAAAA2wAAAA8AAAAAAAAAAAAAAAAAmAIAAGRycy9k&#10;b3ducmV2LnhtbFBLBQYAAAAABAAEAPUAAACJAwAAAAA=&#10;" path="m282,103r,17l282,136r,17l282,169r,17l262,249r-55,30l142,287r-19,-1l61,277,11,243,,178,,161,,144,,127,,109,1,91,29,29,92,3,137,r20,1l222,13r50,37l282,90r,13xe" filled="f" strokecolor="#900" strokeweight="1.5pt">
                  <v:path arrowok="t" o:connecttype="custom" o:connectlocs="282,158;282,175;282,191;282,208;282,224;282,241;262,304;207,334;142,342;123,341;61,332;11,298;0,233;0,216;0,199;0,182;0,164;1,146;29,84;92,58;137,55;157,56;222,68;272,105;282,145;282,158" o:connectangles="0,0,0,0,0,0,0,0,0,0,0,0,0,0,0,0,0,0,0,0,0,0,0,0,0,0"/>
                </v:shape>
                <v:shape id="Freeform 132" o:spid="_x0000_s1053" style="position:absolute;left:1545;top:110;width:23;height:176;visibility:visible;mso-wrap-style:square;v-text-anchor:top" coordsize="2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3178A&#10;AADbAAAADwAAAGRycy9kb3ducmV2LnhtbESPQQ/BQBSE7xL/YfMkbmwJImWJEImLAxrnl+7Tlu7b&#10;6i7q31uJxHEyM99k5svGlOJJtSssKxj0IxDEqdUFZwqS07Y3BeE8ssbSMil4k4Plot2aY6ztiw/0&#10;PPpMBAi7GBXk3lexlC7NyaDr24o4eBdbG/RB1pnUNb4C3JRyGEUTabDgsJBjReuc0tvxYRSsDZr3&#10;7rzXxeh+Gm/O+2iTXBOlup1mNQPhqfH/8K+90wrGE/h+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RbfXvwAAANsAAAAPAAAAAAAAAAAAAAAAAJgCAABkcnMvZG93bnJl&#10;di54bWxQSwUGAAAAAAQABAD1AAAAhAMAAAAA&#10;" path="m23,27r,-13l22,6,20,4,19,1,16,,11,,7,,4,1,3,4,1,6,,14,,27,,58,,88r,30l,149r,12l1,168r2,3l4,174r3,1l11,175r5,l19,174r1,-3l22,169r1,-7l23,151r,-31l23,89r,-31l23,27xe" filled="f" strokecolor="#900" strokeweight="1.5pt">
                  <v:path arrowok="t" o:connecttype="custom" o:connectlocs="23,138;23,125;22,117;20,115;19,112;16,111;11,111;7,111;4,112;3,115;1,117;0,125;0,138;0,169;0,199;0,229;0,260;0,272;1,279;3,282;4,285;7,286;11,286;16,286;19,285;20,282;22,280;23,273;23,262;23,231;23,200;23,169;23,138" o:connectangles="0,0,0,0,0,0,0,0,0,0,0,0,0,0,0,0,0,0,0,0,0,0,0,0,0,0,0,0,0,0,0,0,0"/>
                </v:shape>
                <v:shape id="Freeform 131" o:spid="_x0000_s1054" style="position:absolute;left:1730;top:60;width:289;height:277;visibility:visible;mso-wrap-style:square;v-text-anchor:top" coordsize="289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1eecMA&#10;AADbAAAADwAAAGRycy9kb3ducmV2LnhtbESP3YrCMBSE7wXfIRzBG1lTBX+oRhFdF9e76j7AoTk2&#10;xeakNNla394sCHs5zMw3zHrb2Uq01PjSsYLJOAFBnDtdcqHg53r8WILwAVlj5ZgUPMnDdtPvrTHV&#10;7sEZtZdQiAhhn6ICE0KdSulzQxb92NXE0bu5xmKIsimkbvAR4baS0ySZS4slxwWDNe0N5ffLr1Vw&#10;Xl4n58y0n98jUx5380P2tZ91Sg0H3W4FIlAX/sPv9kkrmC3g70v8AX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1eecMAAADbAAAADwAAAAAAAAAAAAAAAACYAgAAZHJzL2Rv&#10;d25yZXYueG1sUEsFBgAAAAAEAAQA9QAAAIgDAAAAAA==&#10;" path="m289,277r-32,l224,277r-32,l160,277r,-25l160,227r,-24l160,178r-11,l139,178r-9,l130,203r,24l130,252r,25l97,277r-32,l33,277,,277,,208,,138,,69,,,33,,65,,97,r33,l130,24r,24l130,72r,25l139,97r10,l160,97r,-25l160,48r,-24l160,r32,l224,r33,l289,r,69l289,138r,70l289,277xe" filled="f" strokecolor="#900" strokeweight="1.5pt">
                  <v:path arrowok="t" o:connecttype="custom" o:connectlocs="289,337;257,337;224,337;192,337;160,337;160,312;160,287;160,263;160,238;149,238;139,238;130,238;130,263;130,287;130,312;130,337;97,337;65,337;33,337;0,337;0,268;0,198;0,129;0,60;33,60;65,60;97,60;130,60;130,84;130,108;130,132;130,157;139,157;149,157;160,157;160,132;160,108;160,84;160,60;192,60;224,60;257,60;289,60;289,129;289,198;289,268;289,337" o:connectangles="0,0,0,0,0,0,0,0,0,0,0,0,0,0,0,0,0,0,0,0,0,0,0,0,0,0,0,0,0,0,0,0,0,0,0,0,0,0,0,0,0,0,0,0,0,0,0"/>
                </v:shape>
                <v:shape id="Freeform 130" o:spid="_x0000_s1055" style="position:absolute;left:2051;top:5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tVsEA&#10;AADbAAAADwAAAGRycy9kb3ducmV2LnhtbERPXWvCMBR9F/Yfwh3szaYONrquUdyYoAiCXdnzpbm2&#10;xeamJLF2+/XLg+Dj4XwXq8n0YiTnO8sKFkkKgri2uuNGQfW9mWcgfEDW2FsmBb/kYbV8mBWYa3vl&#10;I41laEQMYZ+jgjaEIZfS1y0Z9IkdiCN3ss5giNA1Uju8xnDTy+c0fZUGO44NLQ702VJ9Li9GgTyM&#10;2a76e9vuxiqTP/sp/aDwpdTT47R+BxFoCnfxzb3VCl7i2Pg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M7VbBAAAA2wAAAA8AAAAAAAAAAAAAAAAAmAIAAGRycy9kb3du&#10;cmV2LnhtbFBLBQYAAAAABAAEAPUAAACGAwAAAAA=&#10;" path="m282,152r-38,l206,152r-38,l130,152r,14l130,179r,14l130,206r,12l131,225r1,2l134,230r3,1l142,231r6,l152,229r3,-3l157,222r1,-8l158,201r,-13l158,175r,-13l189,162r31,l251,162r31,l282,169r,9l282,186r,16l281,215r-3,10l274,234r-7,10l211,279r-67,8l125,286,62,275,10,238,,180,,161,,141,,121,,102,1,85,33,25,96,3,136,r25,1l221,14r54,49l282,113r,13l282,139r,13xe" filled="f" strokecolor="#900" strokeweight="1.5pt">
                  <v:path arrowok="t" o:connecttype="custom" o:connectlocs="282,207;244,207;206,207;168,207;130,207;130,221;130,234;130,248;130,261;130,273;131,280;132,282;134,285;137,286;142,286;148,286;152,284;155,281;157,277;158,269;158,256;158,243;158,230;158,217;189,217;220,217;251,217;282,217;282,224;282,233;282,241;282,257;281,270;278,280;274,289;267,299;211,334;144,342;125,341;62,330;10,293;0,235;0,216;0,196;0,176;0,157;1,140;33,80;96,58;136,55;161,56;221,69;275,118;282,168;282,181;282,194;282,207" o:connectangles="0,0,0,0,0,0,0,0,0,0,0,0,0,0,0,0,0,0,0,0,0,0,0,0,0,0,0,0,0,0,0,0,0,0,0,0,0,0,0,0,0,0,0,0,0,0,0,0,0,0,0,0,0,0,0,0,0"/>
                </v:shape>
                <v:shape id="Freeform 129" o:spid="_x0000_s1056" style="position:absolute;left:2181;top:110;width:23;height:45;visibility:visible;mso-wrap-style:square;v-text-anchor:top" coordsize="2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4ZD8YA&#10;AADbAAAADwAAAGRycy9kb3ducmV2LnhtbESPT2vCQBTE7wW/w/IEb3Vj0aLRVdqC4MHWP/EQb4/s&#10;Mwlm34bsatJ++m6h4HGYmd8wi1VnKnGnxpWWFYyGEQjizOqScwWnZP08BeE8ssbKMin4JgerZe9p&#10;gbG2LR/ofvS5CBB2MSoovK9jKV1WkEE3tDVx8C62MeiDbHKpG2wD3FTyJYpepcGSw0KBNX0UlF2P&#10;N6NgX432admOf96TSZ5u5Xm2+zKfSg363dschKfOP8L/7Y1WMJnB35fwA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4ZD8YAAADbAAAADwAAAAAAAAAAAAAAAACYAgAAZHJz&#10;L2Rvd25yZXYueG1sUEsFBgAAAAAEAAQA9QAAAIsDAAAAAA==&#10;" path="m22,44r,-5l22,34r,-5l22,15,21,7,20,4,18,1,15,,11,,6,,3,1,2,3,,6r,8l,29r,5l,39r,5l7,44r8,l22,44xe" filled="f" strokecolor="#900" strokeweight="1.5pt">
                  <v:path arrowok="t" o:connecttype="custom" o:connectlocs="22,155;22,150;22,145;22,140;22,126;21,118;20,115;18,112;15,111;11,111;6,111;3,112;2,114;0,117;0,125;0,140;0,145;0,150;0,155;7,155;15,155;22,155" o:connectangles="0,0,0,0,0,0,0,0,0,0,0,0,0,0,0,0,0,0,0,0,0,0"/>
                </v:shape>
                <v:shape id="Freeform 128" o:spid="_x0000_s1057" style="position:absolute;left:2367;top:60;width:289;height:277;visibility:visible;mso-wrap-style:square;v-text-anchor:top" coordsize="289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gMsL8A&#10;AADbAAAADwAAAGRycy9kb3ducmV2LnhtbERPzYrCMBC+C75DmAUvoqmCRbpGEV1FvVV9gKGZbco2&#10;k9Jka317cxA8fnz/q01va9FR6yvHCmbTBARx4XTFpYL77TBZgvABWWPtmBQ8ycNmPRysMNPuwTl1&#10;11CKGMI+QwUmhCaT0heGLPqpa4gj9+taiyHCtpS6xUcMt7WcJ0kqLVYcGww2tDNU/F3/rYLL8ja7&#10;5Kb7OY9Nddim+/y4W/RKjb767TeIQH34iN/uk1aQxvXxS/wB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6AywvwAAANsAAAAPAAAAAAAAAAAAAAAAAJgCAABkcnMvZG93bnJl&#10;di54bWxQSwUGAAAAAAQABAD1AAAAhAMAAAAA&#10;" path="m289,277r-33,l224,277r-33,l159,277r,-25l159,227r,-24l159,178r-10,l139,178r-10,l129,203r,24l129,252r,25l97,277r-33,l32,277,,277,,208,,138,,69,,,32,,64,,97,r32,l129,24r,24l129,72r,25l139,97r10,l159,97r,-25l159,48r,-24l159,r32,l224,r32,l289,r,69l289,138r,70l289,277xe" filled="f" strokecolor="#900" strokeweight="1.5pt">
                  <v:path arrowok="t" o:connecttype="custom" o:connectlocs="289,337;256,337;224,337;191,337;159,337;159,312;159,287;159,263;159,238;149,238;139,238;129,238;129,263;129,287;129,312;129,337;97,337;64,337;32,337;0,337;0,268;0,198;0,129;0,60;32,60;64,60;97,60;129,60;129,84;129,108;129,132;129,157;139,157;149,157;159,157;159,132;159,108;159,84;159,60;191,60;224,60;256,60;289,60;289,129;289,198;289,268;289,337" o:connectangles="0,0,0,0,0,0,0,0,0,0,0,0,0,0,0,0,0,0,0,0,0,0,0,0,0,0,0,0,0,0,0,0,0,0,0,0,0,0,0,0,0,0,0,0,0,0,0"/>
                </v:shape>
                <v:shape id="Freeform 127" o:spid="_x0000_s1058" style="position:absolute;left:2672;top:60;width:265;height:277;visibility:visible;mso-wrap-style:square;v-text-anchor:top" coordsize="265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u5MQA&#10;AADbAAAADwAAAGRycy9kb3ducmV2LnhtbESPzWrDMBCE74G8g9hCb4nsFkziRjEmoaSlp/w8wMba&#10;2qbWypGU2O3TV4VCjsPMfMOsitF04kbOt5YVpPMEBHFldcu1gtPxdbYA4QOyxs4yKfgmD8V6Ollh&#10;ru3Ae7odQi0ihH2OCpoQ+lxKXzVk0M9tTxy9T+sMhihdLbXDIcJNJ5+SJJMGW44LDfa0aaj6OlxN&#10;pLhlRelzth02cldePs7b5Tv+KPX4MJYvIAKN4R7+b79pBVkKf1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27uTEAAAA2wAAAA8AAAAAAAAAAAAAAAAAmAIAAGRycy9k&#10;b3ducmV2LnhtbFBLBQYAAAAABAAEAPUAAACJAwAAAAA=&#10;" path="m264,r,16l264,32r,16l264,65r-17,l230,65r-16,l197,65r,53l197,171r,53l197,277r-33,l132,277r-32,l67,277r,-53l67,171r,-53l67,65r-17,l33,65r-16,l,65,,48,,32,,16,,,66,r66,l198,r66,xe" filled="f" strokecolor="#900" strokeweight="1.5pt">
                  <v:path arrowok="t" o:connecttype="custom" o:connectlocs="264,60;264,76;264,92;264,108;264,125;247,125;230,125;214,125;197,125;197,178;197,231;197,284;197,337;164,337;132,337;100,337;67,337;67,284;67,231;67,178;67,125;50,125;33,125;17,125;0,125;0,108;0,92;0,76;0,60;66,60;132,60;198,60;264,60" o:connectangles="0,0,0,0,0,0,0,0,0,0,0,0,0,0,0,0,0,0,0,0,0,0,0,0,0,0,0,0,0,0,0,0,0"/>
                </v:shape>
                <v:shape id="AutoShape 126" o:spid="_x0000_s1059" style="position:absolute;left:15;top:20;width:293;height:277;visibility:visible;mso-wrap-style:square;v-text-anchor:top" coordsize="293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UDcMA&#10;AADbAAAADwAAAGRycy9kb3ducmV2LnhtbESPQYvCMBSE7wv+h/AEb2uqh7JWo1RBEBZWdPfg8dE8&#10;22DyUpqsrf9+Iyx4HGbmG2a1GZwVd+qC8axgNs1AEFdeG64V/Hzv3z9AhIis0XomBQ8KsFmP3lZY&#10;aN/zie7nWIsE4VCggibGtpAyVA05DFPfEifv6juHMcmulrrDPsGdlfMsy6VDw2mhwZZ2DVW3869T&#10;cMmPbmFL81XmduHN5/bS74eDUpPxUC5BRBriK/zfPmgF+RyeX9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BUDcMAAADbAAAADwAAAAAAAAAAAAAAAACYAgAAZHJzL2Rv&#10;d25yZXYueG1sUEsFBgAAAAAEAAQA9QAAAIgDAAAAAA==&#10;" path="m128,l,,,277r128,l128,161r140,l263,156,242,144r-26,-7l192,137r-11,-1l184,132r11,l213,132r4,-1l235,124r13,-4l253,116r11,-7l268,104r-140,l128,xm268,161r-123,l154,169r,86l159,267r11,10l292,277r-5,-10l283,257r-3,-11l279,234r,-47l275,170r-7,-9xm206,134r-2,1l192,137r24,l214,136r-8,-2xm213,132r-18,l206,134r7,-2xm292,l171,,159,4r-6,12l153,97r-8,7l268,104r4,-4l277,91r2,-11l279,43r1,-12l282,20r4,-10l292,xe" fillcolor="#06c" stroked="f">
                  <v:path arrowok="t" o:connecttype="custom" o:connectlocs="128,20;0,20;0,297;128,297;128,181;268,181;263,176;242,164;216,157;192,157;181,156;184,152;195,152;213,152;217,151;235,144;248,140;253,136;264,129;268,124;128,124;128,20;268,181;145,181;154,189;154,275;159,287;170,297;292,297;287,287;283,277;280,266;279,254;279,207;275,190;268,181;206,154;204,155;192,157;216,157;214,156;206,154;213,152;195,152;206,154;213,152;292,20;171,20;159,24;153,36;153,117;145,124;268,124;272,120;277,111;279,100;279,63;280,51;282,40;286,30;292,20" o:connectangles="0,0,0,0,0,0,0,0,0,0,0,0,0,0,0,0,0,0,0,0,0,0,0,0,0,0,0,0,0,0,0,0,0,0,0,0,0,0,0,0,0,0,0,0,0,0,0,0,0,0,0,0,0,0,0,0,0,0,0,0,0"/>
                </v:shape>
                <v:shape id="AutoShape 125" o:spid="_x0000_s1060" style="position:absolute;left:323;top:1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P78IA&#10;AADbAAAADwAAAGRycy9kb3ducmV2LnhtbESPT4vCMBTE74LfITzBm6bWUpauUVQQZNmL3T/nR/Ns&#10;is1LaWLtfvvNwoLHYWZ+w2x2o23FQL1vHCtYLRMQxJXTDdcKPj9OixcQPiBrbB2Tgh/ysNtOJxss&#10;tHvwhYYy1CJC2BeowITQFVL6ypBFv3QdcfSurrcYouxrqXt8RLhtZZokubTYcFww2NHRUHUr71bB&#10;wWr8cnzMvlOTVYfx/U0251yp+Wzcv4IINIZn+L991gryNfx9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A/vwgAAANsAAAAPAAAAAAAAAAAAAAAAAJgCAABkcnMvZG93&#10;bnJldi54bWxQSwUGAAAAAAQABAD1AAAAhwMAAAAA&#10;" path="m137,l114,1,92,3,73,8,56,13,41,21,29,29,19,39,12,49,7,61,3,75,1,91,,109r,69l,195r2,14l4,221r3,10l11,243r7,10l29,262r9,6l48,273r12,4l74,281r14,2l105,285r18,1l142,287r17,-1l176,285r16,-2l207,279r13,-4l232,270r11,-6l253,257r8,-8l268,241r5,-9l274,231r-137,l134,230r-2,-3l131,224r-1,-6l130,70r1,-8l132,60r2,-3l137,56r137,l272,50r-8,-9l254,31r-9,-6l234,19,222,13,207,9,192,5,175,2,157,1,137,xm274,56r-129,l148,57r2,3l151,62r1,6l152,218r-1,7l150,227r-2,3l145,231r129,l277,223r2,-10l281,201r1,-15l282,178r,-75l282,90,281,78,279,68r-3,-8l274,56xe" fillcolor="#06c" stroked="f">
                  <v:path arrowok="t" o:connecttype="custom" o:connectlocs="114,16;73,23;41,36;19,54;7,76;1,106;0,193;2,224;7,246;18,268;38,283;60,292;88,298;123,301;159,301;192,298;220,290;243,279;261,264;273,247;137,246;132,242;130,233;131,77;134,72;274,71;264,56;245,40;222,28;192,20;157,16;274,71;148,72;151,77;152,233;150,242;145,246;277,238;281,216;282,193;282,105;279,83;274,71" o:connectangles="0,0,0,0,0,0,0,0,0,0,0,0,0,0,0,0,0,0,0,0,0,0,0,0,0,0,0,0,0,0,0,0,0,0,0,0,0,0,0,0,0,0,0"/>
                </v:shape>
                <v:shape id="AutoShape 124" o:spid="_x0000_s1061" style="position:absolute;left:638;top:20;width:378;height:277;visibility:visible;mso-wrap-style:square;v-text-anchor:top" coordsize="37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p8b8A&#10;AADcAAAADwAAAGRycy9kb3ducmV2LnhtbERPTYvCMBC9C/6HMII3TfUgbjWKugiehK29eBuasSlt&#10;JiXJav335rCwx8f73u4H24kn+dA4VrCYZyCIK6cbrhWUt/NsDSJEZI2dY1LwpgD73Xi0xVy7F//Q&#10;s4i1SCEcclRgYuxzKUNlyGKYu544cQ/nLcYEfS21x1cKt51cZtlKWmw4NRjs6WSoaotfq4B6+dbl&#10;8bs8Xy/+hu1XWdxNq9R0Mhw2ICIN8V/8575oBct1WpvOpCMgd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9WnxvwAAANwAAAAPAAAAAAAAAAAAAAAAAJgCAABkcnMvZG93bnJl&#10;di54bWxQSwUGAAAAAAQABAD1AAAAhAMAAAAA&#10;" path="m157,l,,,277r113,l113,92r64,l165,37,157,xm177,92r-64,l123,138r20,92l153,277r74,l237,230r16,-81l189,149r-8,-38l177,92xm378,92r-113,l265,277r113,l378,92xm378,l219,r-8,37l197,111r-8,38l253,149r3,-11l265,92r113,l378,xe" fillcolor="#06c" stroked="f">
                  <v:path arrowok="t" o:connecttype="custom" o:connectlocs="157,20;0,20;0,297;113,297;113,112;177,112;165,57;157,20;177,112;113,112;123,158;143,250;153,297;227,297;237,250;253,169;189,169;181,131;177,112;378,112;265,112;265,297;378,297;378,112;378,20;219,20;211,57;197,131;189,169;253,169;256,158;265,112;378,112;378,20" o:connectangles="0,0,0,0,0,0,0,0,0,0,0,0,0,0,0,0,0,0,0,0,0,0,0,0,0,0,0,0,0,0,0,0,0,0"/>
                </v:shape>
                <v:line id="Line 123" o:spid="_x0000_s1062" style="position:absolute;visibility:visible;mso-wrap-style:square" from="1119,84" to="1119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V1U8UAAADcAAAADwAAAGRycy9kb3ducmV2LnhtbESPS2/CMBCE75X4D9YicQMHDogGDOKh&#10;Pg60UnncV/GSRMTryHZIyq+vkZB6HM3MN5rFqjOVuJHzpWUF41ECgjizuuRcwen4NpyB8AFZY2WZ&#10;FPySh9Wy97LAVNuWf+h2CLmIEPYpKihCqFMpfVaQQT+yNXH0LtYZDFG6XGqHbYSbSk6SZCoNlhwX&#10;CqxpW1B2PTRGQbPZ813vWn/9PjeO71/5+8dxrdSg363nIAJ14T/8bH9qBZPZKzzOx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V1U8UAAADcAAAADwAAAAAAAAAA&#10;AAAAAAChAgAAZHJzL2Rvd25yZXYueG1sUEsFBgAAAAAEAAQA+QAAAJMDAAAAAA==&#10;" strokecolor="#06c" strokeweight="6.45pt"/>
                <v:line id="Line 122" o:spid="_x0000_s1063" style="position:absolute;visibility:visible;mso-wrap-style:square" from="1054,52" to="1342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X9rsIAAADcAAAADwAAAGRycy9kb3ducmV2LnhtbERPy0oDMRTdF/yHcIXu2oyl2Do2LSII&#10;opu+BJfXyTUZTG6GJNNO/94sCl0eznu1GbwTJ4qpDazgYVqBIG6CbtkoOB7eJksQKSNrdIFJwYUS&#10;bNZ3oxXWOpx5R6d9NqKEcKpRgc25q6VMjSWPaRo64sL9hugxFxiN1BHPJdw7OauqR+mx5dJgsaNX&#10;S83fvvcKtt9msZ27j8G25uvnc3noL9H1So3vh5dnEJmGfBNf3e9aweypzC9nyhG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IX9rsIAAADcAAAADwAAAAAAAAAAAAAA&#10;AAChAgAAZHJzL2Rvd25yZXYueG1sUEsFBgAAAAAEAAQA+QAAAJADAAAAAA==&#10;" strokecolor="#06c" strokeweight="3.2pt"/>
                <v:line id="Line 121" o:spid="_x0000_s1064" style="position:absolute;visibility:visible;mso-wrap-style:square" from="1278,85" to="1278,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1SjcMAAADcAAAADwAAAGRycy9kb3ducmV2LnhtbESPwWrDMBBE74X8g9hCb43sEErtRAl1&#10;SCCXUurkAxZra5laKyMpifr3UaHQ4zAzb5j1NtlRXMmHwbGCcl6AIO6cHrhXcD4dnl9BhIiscXRM&#10;Cn4owHYze1hjrd2NP+naxl5kCIcaFZgYp1rK0BmyGOZuIs7el/MWY5a+l9rjLcPtKBdF8SItDpwX&#10;DE60M9R9txergA471zTDEn1q/PixLyt+N1Gpp8f0tgIRKcX/8F/7qBUsqhJ+z+QjID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tUo3DAAAA3AAAAA8AAAAAAAAAAAAA&#10;AAAAoQIAAGRycy9kb3ducmV2LnhtbFBLBQYAAAAABAAEAPkAAACRAwAAAAA=&#10;" strokecolor="#06c" strokeweight="6.47pt"/>
                <v:shape id="Picture 120" o:spid="_x0000_s1065" type="#_x0000_t75" style="position:absolute;left:1375;top:15;width:283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bSNvFAAAA3AAAAA8AAABkcnMvZG93bnJldi54bWxEj0FrwkAUhO8F/8PyBC+lbsxBauomiKXo&#10;xYLW6vU1+0yC2bdhd9X477tCocdhZr5h5kVvWnEl5xvLCibjBARxaXXDlYL918fLKwgfkDW2lknB&#10;nTwU+eBpjpm2N97SdRcqESHsM1RQh9BlUvqyJoN+bDvi6J2sMxiidJXUDm8RblqZJslUGmw4LtTY&#10;0bKm8ry7GAWrTTh7X63uz/b4fvj+tD/r5cQpNRr2izcQgfrwH/5rr7WCdJbC40w8AjL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G0jbxQAAANwAAAAPAAAAAAAAAAAAAAAA&#10;AJ8CAABkcnMvZG93bnJldi54bWxQSwUGAAAAAAQABAD3AAAAkQMAAAAA&#10;">
                  <v:imagedata r:id="rId21" o:title=""/>
                </v:shape>
                <v:rect id="Rectangle 119" o:spid="_x0000_s1066" style="position:absolute;left:1690;top:198;width:13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5Q8EA&#10;AADcAAAADwAAAGRycy9kb3ducmV2LnhtbESP0YrCMBRE3wX/IVxh3zTVBdFqFHERfNTqB1yba1tt&#10;bkqStdWvN8LCPg4zc4ZZrjtTiwc5X1lWMB4lIIhzqysuFJxPu+EMhA/IGmvLpOBJHtarfm+JqbYt&#10;H+mRhUJECPsUFZQhNKmUPi/JoB/Zhjh6V+sMhihdIbXDNsJNLSdJMpUGK44LJTa0LSm/Z79GweUm&#10;D93P80QzOryyonZts3m1Sn0Nus0CRKAu/If/2nutYDL/hs+Ze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quUPBAAAA3AAAAA8AAAAAAAAAAAAAAAAAmAIAAGRycy9kb3du&#10;cmV2LnhtbFBLBQYAAAAABAAEAPUAAACGAwAAAAA=&#10;" fillcolor="#06c" stroked="f"/>
                <v:line id="Line 118" o:spid="_x0000_s1067" style="position:absolute;visibility:visible;mso-wrap-style:square" from="1690,157" to="1979,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TdzcQAAADcAAAADwAAAGRycy9kb3ducmV2LnhtbESPQWsCMRSE7wX/Q3hCbzXrUkq7GkUE&#10;wUul1YLX5+a5Wd28LJt0jf76RhB6HGbmG2Y6j7YRPXW+dqxgPMpAEJdO11wp+NmtXt5B+ICssXFM&#10;Cq7kYT4bPE2x0O7C39RvQyUShH2BCkwIbSGlLw1Z9CPXEifv6DqLIcmukrrDS4LbRuZZ9iYt1pwW&#10;DLa0NFSet79WwS0/7Y0+fGmKrjmv4pJun/1GqedhXExABIrhP/xor7WC/OMV7mfSEZ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N3NxAAAANwAAAAPAAAAAAAAAAAA&#10;AAAAAKECAABkcnMvZG93bnJldi54bWxQSwUGAAAAAAQABAD5AAAAkgMAAAAA&#10;" strokecolor="#06c" strokeweight="4.1pt"/>
                <v:rect id="Rectangle 117" o:spid="_x0000_s1068" style="position:absolute;left:1690;top:20;width:130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ErMEA&#10;AADcAAAADwAAAGRycy9kb3ducmV2LnhtbESP0YrCMBRE3wX/IVxh3zRVWNFqFHERfNTqB1yba1tt&#10;bkqStdWvN8LCPg4zc4ZZrjtTiwc5X1lWMB4lIIhzqysuFJxPu+EMhA/IGmvLpOBJHtarfm+JqbYt&#10;H+mRhUJECPsUFZQhNKmUPi/JoB/Zhjh6V+sMhihdIbXDNsJNLSdJMpUGK44LJTa0LSm/Z79GweUm&#10;D93P80QzOryyonZts3m1Sn0Nus0CRKAu/If/2nutYDL/hs+Ze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PhKzBAAAA3AAAAA8AAAAAAAAAAAAAAAAAmAIAAGRycy9kb3du&#10;cmV2LnhtbFBLBQYAAAAABAAEAPUAAACGAwAAAAA=&#10;" fillcolor="#06c" stroked="f"/>
                <v:rect id="Rectangle 116" o:spid="_x0000_s1069" style="position:absolute;left:1849;top:198;width:130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a28EA&#10;AADcAAAADwAAAGRycy9kb3ducmV2LnhtbESPwarCMBRE94L/EK7gTlNdiFajiPLgLX3VD7g217ba&#10;3JQk2urXmweCy2FmzjCrTWdq8SDnK8sKJuMEBHFudcWFgtPxZzQH4QOyxtoyKXiSh82631thqm3L&#10;f/TIQiEihH2KCsoQmlRKn5dk0I9tQxy9i3UGQ5SukNphG+GmltMkmUmDFceFEhvalZTfsrtRcL7K&#10;Q7d/HmlOh1dW1K5ttq9WqeGg2y5BBOrCN/xp/2oF08UM/s/EI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dGtvBAAAA3AAAAA8AAAAAAAAAAAAAAAAAmAIAAGRycy9kb3du&#10;cmV2LnhtbFBLBQYAAAAABAAEAPUAAACGAwAAAAA=&#10;" fillcolor="#06c" stroked="f"/>
                <v:rect id="Rectangle 115" o:spid="_x0000_s1070" style="position:absolute;left:1849;top:20;width:130;height: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/QMEA&#10;AADcAAAADwAAAGRycy9kb3ducmV2LnhtbESPQYvCMBSE74L/ITxhb5rqYdVqFHERPGr1BzybZ1tt&#10;XkqStdVfb4SFPQ4z8w2zXHemFg9yvrKsYDxKQBDnVldcKDifdsMZCB+QNdaWScGTPKxX/d4SU21b&#10;PtIjC4WIEPYpKihDaFIpfV6SQT+yDXH0rtYZDFG6QmqHbYSbWk6S5FsarDgulNjQtqT8nv0aBZeb&#10;PHQ/zxPN6PDKitq1zebVKvU16DYLEIG68B/+a++1gsl8Cp8z8Qj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Rv0DBAAAA3AAAAA8AAAAAAAAAAAAAAAAAmAIAAGRycy9kb3du&#10;cmV2LnhtbFBLBQYAAAAABAAEAPUAAACGAwAAAAA=&#10;" fillcolor="#06c" stroked="f"/>
                <v:shape id="Picture 114" o:spid="_x0000_s1071" type="#_x0000_t75" style="position:absolute;left:2011;top:15;width:283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Y9aa/AAAA3AAAAA8AAABkcnMvZG93bnJldi54bWxET8uKwjAU3Q/4D+EK7sZUHUSrUXwg41bt&#10;B1yaa1ttbkoTa+vXm4Xg8nDey3VrStFQ7QrLCkbDCARxanXBmYLkcvidgXAeWWNpmRR05GC96v0s&#10;Mdb2ySdqzj4TIYRdjApy76tYSpfmZNANbUUcuKutDfoA60zqGp8h3JRyHEVTabDg0JBjRbuc0vv5&#10;YRTcZrv/ZJLtX6eui7Z/3NwS2ryUGvTbzQKEp9Z/xR/3USsYz8PacCYcAbl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WPWmvwAAANwAAAAPAAAAAAAAAAAAAAAAAJ8CAABk&#10;cnMvZG93bnJldi54bWxQSwUGAAAAAAQABAD3AAAAiwMAAAAA&#10;">
                  <v:imagedata r:id="rId22" o:title=""/>
                </v:shape>
                <v:rect id="Rectangle 113" o:spid="_x0000_s1072" style="position:absolute;left:2327;top:198;width:129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OqcMA&#10;AADcAAAADwAAAGRycy9kb3ducmV2LnhtbESPwWrDMBBE74X+g9hCb41cH0riRjamJZCj6/QDNtbW&#10;dmKtjKTGjr++CgR6HGbmDbMtZjOICznfW1bwukpAEDdW99wq+D7sXtYgfEDWOFgmBVfyUOSPD1vM&#10;tJ34iy51aEWEsM9QQRfCmEnpm44M+pUdiaP3Y53BEKVrpXY4RbgZZJokb9Jgz3Ghw5E+OmrO9a9R&#10;cDzJav68HmhN1VK3g5vGcpmUen6ay3cQgebwH76391pButnA7Uw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KOqcMAAADcAAAADwAAAAAAAAAAAAAAAACYAgAAZHJzL2Rv&#10;d25yZXYueG1sUEsFBgAAAAAEAAQA9QAAAIgDAAAAAA==&#10;" fillcolor="#06c" stroked="f"/>
                <v:line id="Line 112" o:spid="_x0000_s1073" style="position:absolute;visibility:visible;mso-wrap-style:square" from="2327,157" to="2616,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RB1MAAAADcAAAADwAAAGRycy9kb3ducmV2LnhtbERPy4rCMBTdD/gP4QqzG1MVRKpRRBDc&#10;jIwPcHttrk21uSlNpmb8+slCcHk47/ky2lp01PrKsYLhIANBXDhdcangdNx8TUH4gKyxdkwK/sjD&#10;ctH7mGOu3YP31B1CKVII+xwVmBCaXEpfGLLoB64hTtzVtRZDgm0pdYuPFG5rOcqyibRYcWow2NDa&#10;UHE//FoFz9HtbPTlR1N09X0T1/T87nZKffbjagYiUAxv8cu91QrGWZqfzqQjIB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9EQdTAAAAA3AAAAA8AAAAAAAAAAAAAAAAA&#10;oQIAAGRycy9kb3ducmV2LnhtbFBLBQYAAAAABAAEAPkAAACOAwAAAAA=&#10;" strokecolor="#06c" strokeweight="4.1pt"/>
                <v:rect id="Rectangle 111" o:spid="_x0000_s1074" style="position:absolute;left:2327;top:20;width:129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8YtcMA&#10;AADcAAAADwAAAGRycy9kb3ducmV2LnhtbESP0WrCQBRE3wX/YblC33RjCyVEVxFLoY8x6Qdcs9ck&#10;mr0bdrcm5uu7QqGPw8ycYbb70XTiTs63lhWsVwkI4srqlmsF3+XnMgXhA7LGzjIpeJCH/W4+22Km&#10;7cAnuhehFhHCPkMFTQh9JqWvGjLoV7Ynjt7FOoMhSldL7XCIcNPJ1yR5lwZbjgsN9nRsqLoVP0bB&#10;+Srz8eNRUkr5VNSdG/rDNCj1shgPGxCBxvAf/mt/aQVvyRqe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8YtcMAAADcAAAADwAAAAAAAAAAAAAAAACYAgAAZHJzL2Rv&#10;d25yZXYueG1sUEsFBgAAAAAEAAQA9QAAAIgDAAAAAA==&#10;" fillcolor="#06c" stroked="f"/>
                <v:rect id="Rectangle 110" o:spid="_x0000_s1075" style="position:absolute;left:2486;top:198;width:130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2GwsAA&#10;AADcAAAADwAAAGRycy9kb3ducmV2LnhtbESP0YrCMBRE3wX/IVxh3zRVQaQaRVYEH7X6Adfm2tZt&#10;bkoSbfXrN4Lg4zAzZ5jlujO1eJDzlWUF41ECgji3uuJCwfm0G85B+ICssbZMCp7kYb3q95aYatvy&#10;kR5ZKESEsE9RQRlCk0rp85IM+pFtiKN3tc5giNIVUjtsI9zUcpIkM2mw4rhQYkO/JeV/2d0ouNzk&#10;ods+TzSnwysratc2m1er1M+g2yxABOrCN/xp77WCaTKB95l4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2GwsAAAADcAAAADwAAAAAAAAAAAAAAAACYAgAAZHJzL2Rvd25y&#10;ZXYueG1sUEsFBgAAAAAEAAQA9QAAAIUDAAAAAA==&#10;" fillcolor="#06c" stroked="f"/>
                <v:rect id="Rectangle 109" o:spid="_x0000_s1076" style="position:absolute;left:2486;top:20;width:130;height: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EjWcAA&#10;AADcAAAADwAAAGRycy9kb3ducmV2LnhtbESP0YrCMBRE3wX/IVzBN01dQaQaRRRhH93qB1yba1tt&#10;bkoSbfXrzYLg4zAzZ5jlujO1eJDzlWUFk3ECgji3uuJCwem4H81B+ICssbZMCp7kYb3q95aYatvy&#10;Hz2yUIgIYZ+igjKEJpXS5yUZ9GPbEEfvYp3BEKUrpHbYRrip5U+SzKTBiuNCiQ1tS8pv2d0oOF/l&#10;ods9jzSnwysratc2m1er1HDQbRYgAnXhG/60f7WCaTKF/zPxCM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0EjWcAAAADcAAAADwAAAAAAAAAAAAAAAACYAgAAZHJzL2Rvd25y&#10;ZXYueG1sUEsFBgAAAAAEAAQA9QAAAIUDAAAAAA==&#10;" fillcolor="#06c" stroked="f"/>
                <v:line id="Line 108" o:spid="_x0000_s1077" style="position:absolute;visibility:visible;mso-wrap-style:square" from="2765,85" to="2765,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8Mk8YAAADcAAAADwAAAGRycy9kb3ducmV2LnhtbESPQWsCMRSE7wX/Q3iCl1IT12J1NUpr&#10;ESzUQ63i9bF57i5uXpZNqqu/3hQKPQ4z8w0zW7S2EmdqfOlYw6CvQBBnzpSca9h9r57GIHxANlg5&#10;Jg1X8rCYdx5mmBp34S86b0MuIoR9ihqKEOpUSp8VZNH3XU0cvaNrLIYom1yaBi8RbiuZKDWSFkuO&#10;CwXWtCwoO21/rAZTJx+bl/B+eJzIN39L3KfaH7zWvW77OgURqA3/4b/22mgYqmf4PROP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1vDJPGAAAA3AAAAA8AAAAAAAAA&#10;AAAAAAAAoQIAAGRycy9kb3ducmV2LnhtbFBLBQYAAAAABAAEAPkAAACUAwAAAAA=&#10;" strokecolor="#06c" strokeweight="6.48pt"/>
                <v:line id="Line 107" o:spid="_x0000_s1078" style="position:absolute;visibility:visible;mso-wrap-style:square" from="2633,52" to="2897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jpnscAAADcAAAADwAAAGRycy9kb3ducmV2LnhtbESPQWvCQBSE7wX/w/IK3pqNSkubugYJ&#10;BD30UDVQenvJPpO02bchu2r8912h4HGYmW+YZTqaTpxpcK1lBbMoBkFcWd1yraA45E+vIJxH1thZ&#10;JgVXcpCuJg9LTLS98I7Oe1+LAGGXoILG+z6R0lUNGXSR7YmDd7SDQR/kUEs94CXATSfncfwiDbYc&#10;FhrsKWuo+t2fjII868ufL/lWfG+Oi+vGlh+zz7xSavo4rt9BeBr9Pfzf3moFi/gZbmfCEZC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aOmexwAAANwAAAAPAAAAAAAA&#10;AAAAAAAAAKECAABkcnMvZG93bnJldi54bWxQSwUGAAAAAAQABAD5AAAAlQMAAAAA&#10;" strokecolor="#06c" strokeweight="3.23pt"/>
                <v:shape id="Freeform 106" o:spid="_x0000_s1079" style="position:absolute;left:15;top:20;width:293;height:277;visibility:visible;mso-wrap-style:square;v-text-anchor:top" coordsize="293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HQMUA&#10;AADcAAAADwAAAGRycy9kb3ducmV2LnhtbESPQWsCMRSE7wX/Q3iCF6nZKqx1NYq1CBU8qC2It8fm&#10;uVncvCybVNd/3whCj8PMfMPMFq2txJUaXzpW8DZIQBDnTpdcKPj5Xr++g/ABWWPlmBTcycNi3nmZ&#10;Yabdjfd0PYRCRAj7DBWYEOpMSp8bsugHriaO3tk1FkOUTSF1g7cIt5UcJkkqLZYcFwzWtDKUXw6/&#10;VsEkzUfh87Qab33fbI7ncveBvlCq122XUxCB2vAffra/tIJRksLj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c0dAxQAAANwAAAAPAAAAAAAAAAAAAAAAAJgCAABkcnMv&#10;ZG93bnJldi54bWxQSwUGAAAAAAQABAD1AAAAigMAAAAA&#10;" path="m128,r,26l128,52r,26l128,104r17,l153,97r,-16l153,70r,-11l153,47r,-11l153,16,159,4,171,r30,l231,r31,l292,r-6,10l282,20r-2,11l279,43r,13l279,68r,12l277,91r-60,40l204,135r-12,2l181,136r3,-4l195,132r19,4l242,144r21,12l275,170r4,17l279,198r,12l279,222r,12l280,246r3,11l287,267r5,10l262,277r-31,l200,277r-30,l159,267r-5,-12l154,241r,-14l154,213r,-14l154,185r,-16l145,161r-17,l128,190r,29l128,248r,29l96,277r-32,l32,277,,277,,208,,138,,69,,,32,,64,,96,r32,xe" filled="f" strokecolor="#9cf" strokeweight="1.5pt">
                  <v:path arrowok="t" o:connecttype="custom" o:connectlocs="128,46;128,98;145,124;153,101;153,79;153,56;159,24;201,20;262,20;286,30;280,51;279,76;279,100;217,151;192,157;184,152;214,156;263,176;279,207;279,230;279,254;283,277;292,297;231,297;170,297;154,275;154,247;154,219;154,189;128,181;128,239;128,297;64,297;0,297;0,158;0,20;64,20;128,20" o:connectangles="0,0,0,0,0,0,0,0,0,0,0,0,0,0,0,0,0,0,0,0,0,0,0,0,0,0,0,0,0,0,0,0,0,0,0,0,0,0"/>
                </v:shape>
                <v:shape id="Freeform 105" o:spid="_x0000_s1080" style="position:absolute;left:323;top:1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4sdcQA&#10;AADcAAAADwAAAGRycy9kb3ducmV2LnhtbESPQWsCMRSE7wX/Q3hCb5rVWpXVKCJIbRHE1Yu3x+a5&#10;G928LJtUt/++KQg9DjPzDTNftrYSd2q8caxg0E9AEOdOGy4UnI6b3hSED8gaK8ek4Ic8LBedlzmm&#10;2j34QPcsFCJC2KeooAyhTqX0eUkWfd/VxNG7uMZiiLIppG7wEeG2ksMkGUuLhuNCiTWtS8pv2bdV&#10;sJt+SY/7lfs8G1O8XzPrRh9DpV677WoGIlAb/sPP9lYreEsm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+LHXEAAAA3AAAAA8AAAAAAAAAAAAAAAAAmAIAAGRycy9k&#10;b3ducmV2LnhtbFBLBQYAAAAABAAEAPUAAACJAwAAAAA=&#10;" path="m282,103r,17l282,136r,17l282,169r,17l261,249r-54,30l142,287r-19,-1l60,277,11,243,,178,,161,,144,,127,,109,1,91,29,29,92,3,137,r20,1l222,13r50,37l282,90r,13xe" filled="f" strokecolor="#9cf" strokeweight="1.5pt">
                  <v:path arrowok="t" o:connecttype="custom" o:connectlocs="282,118;282,135;282,151;282,168;282,184;282,201;261,264;207,294;142,302;123,301;60,292;11,258;0,193;0,176;0,159;0,142;0,124;1,106;29,44;92,18;137,15;157,16;222,28;272,65;282,105;282,118" o:connectangles="0,0,0,0,0,0,0,0,0,0,0,0,0,0,0,0,0,0,0,0,0,0,0,0,0,0"/>
                </v:shape>
                <v:shape id="Freeform 104" o:spid="_x0000_s1081" style="position:absolute;left:452;top:70;width:23;height:176;visibility:visible;mso-wrap-style:square;v-text-anchor:top" coordsize="2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n6MIA&#10;AADcAAAADwAAAGRycy9kb3ducmV2LnhtbERPTYvCMBC9C/6HMIIX0VRXRKpRdEFYFzzYevE2NGNb&#10;bCYlyWrXX785LHh8vO/1tjONeJDztWUF00kCgriwuuZSwSU/jJcgfEDW2FgmBb/kYbvp99aYavvk&#10;Mz2yUIoYwj5FBVUIbSqlLyoy6Ce2JY7czTqDIUJXSu3wGcNNI2dJspAGa44NFbb0WVFxz36MglE2&#10;85dT2HdXmdej+fG73b3cVanhoNutQATqwlv87/7SCj6SuDaei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ifowgAAANwAAAAPAAAAAAAAAAAAAAAAAJgCAABkcnMvZG93&#10;bnJldi54bWxQSwUGAAAAAAQABAD1AAAAhwMAAAAA&#10;" path="m22,27r,-13l21,6,20,4,18,1,15,,11,,7,,4,1,2,4,1,6,,14,,27,,58,,88r,30l,149r,12l1,168r1,3l4,174r3,1l11,175r4,l18,174r2,-3l21,169r1,-7l22,151r,-31l22,89r,-31l22,27xe" filled="f" strokecolor="#9cf" strokeweight="1.5pt">
                  <v:path arrowok="t" o:connecttype="custom" o:connectlocs="22,98;22,85;21,77;20,75;18,72;15,71;11,71;7,71;4,72;2,75;1,77;0,85;0,98;0,129;0,159;0,189;0,220;0,232;1,239;2,242;4,245;7,246;11,246;15,246;18,245;20,242;21,240;22,233;22,222;22,191;22,160;22,129;22,98" o:connectangles="0,0,0,0,0,0,0,0,0,0,0,0,0,0,0,0,0,0,0,0,0,0,0,0,0,0,0,0,0,0,0,0,0"/>
                </v:shape>
                <v:shape id="Freeform 103" o:spid="_x0000_s1082" style="position:absolute;left:638;top:20;width:378;height:277;visibility:visible;mso-wrap-style:square;v-text-anchor:top" coordsize="37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VbscA&#10;AADcAAAADwAAAGRycy9kb3ducmV2LnhtbESPQWsCMRSE7wX/Q3hCbzXbCrbdGkWkLaIguLaH3l43&#10;r7uLm5eQpOvqrzdCocdhZr5hpvPetKIjHxrLCu5HGQji0uqGKwUf+7e7JxAhImtsLZOCEwWYzwY3&#10;U8y1PfKOuiJWIkE45KigjtHlUoayJoNhZB1x8n6sNxiT9JXUHo8Jblr5kGUTabDhtFCjo2VN5aH4&#10;NQq+3Ho1fu92r9/0GA6fJ7f3281Zqdthv3gBEamP/+G/9korGGfPcD2TjoC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1W7HAAAA3AAAAA8AAAAAAAAAAAAAAAAAmAIAAGRy&#10;cy9kb3ducmV2LnhtbFBLBQYAAAAABAAEAPUAAACMAwAAAAA=&#10;" path="m378,277r-28,l322,277r-29,l265,277r,-47l265,184r,-46l265,92r-9,46l246,184r-9,46l227,277r-19,l190,277r-19,l153,277,143,230,133,184,123,138,113,92r,46l113,184r,46l113,277r-28,l57,277r-29,l,277,,208,,138,,69,,,39,,79,r39,l157,r8,37l173,74r8,37l189,149r8,-38l204,74r7,-37l219,r40,l298,r40,l378,r,69l378,138r,70l378,277xe" filled="f" strokecolor="#9cf" strokeweight="1.5pt">
                  <v:path arrowok="t" o:connecttype="custom" o:connectlocs="378,297;350,297;322,297;293,297;265,297;265,250;265,204;265,158;265,112;256,158;246,204;237,250;227,297;208,297;190,297;171,297;153,297;143,250;133,204;123,158;113,112;113,158;113,204;113,250;113,297;85,297;57,297;28,297;0,297;0,228;0,158;0,89;0,20;39,20;79,20;118,20;157,20;165,57;173,94;181,131;189,169;197,131;204,94;211,57;219,20;259,20;298,20;338,20;378,20;378,89;378,158;378,228;378,297" o:connectangles="0,0,0,0,0,0,0,0,0,0,0,0,0,0,0,0,0,0,0,0,0,0,0,0,0,0,0,0,0,0,0,0,0,0,0,0,0,0,0,0,0,0,0,0,0,0,0,0,0,0,0,0,0"/>
                </v:shape>
                <v:shape id="Freeform 102" o:spid="_x0000_s1083" style="position:absolute;left:1054;top:20;width:288;height:277;visibility:visible;mso-wrap-style:square;v-text-anchor:top" coordsize="28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fhsIA&#10;AADcAAAADwAAAGRycy9kb3ducmV2LnhtbERPy2rCQBTdF/yH4QrumkkUSkkzSqoW3LVVF1leMjcP&#10;zdwJmWlM+/WdheDycN7ZZjKdGGlwrWUFSRSDIC6tbrlWcD59PL+CcB5ZY2eZFPySg8169pRhqu2N&#10;v2k8+lqEEHYpKmi871MpXdmQQRfZnjhwlR0M+gCHWuoBbyHcdHIZxy/SYMuhocGetg2V1+OPUVD0&#10;uLtc9yh3759Fvh2/Lquy+lNqMZ/yNxCeJv8Q390HrWCVhPnhTDg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N+GwgAAANwAAAAPAAAAAAAAAAAAAAAAAJgCAABkcnMvZG93&#10;bnJldi54bWxQSwUGAAAAAAQABAD1AAAAhwMAAAAA&#10;" path="m,277l,208,,138,,69,,,72,r72,l216,r72,l288,69r,69l288,208r,69l256,277r-32,l191,277r-32,l159,224r,-53l159,118r,-53l149,65r-10,l129,65r,53l129,171r,53l129,277r-32,l65,277r-32,l,277xe" filled="f" strokecolor="#9cf" strokeweight="1.5pt">
                  <v:path arrowok="t" o:connecttype="custom" o:connectlocs="0,297;0,228;0,158;0,89;0,20;72,20;144,20;216,20;288,20;288,89;288,158;288,228;288,297;256,297;224,297;191,297;159,297;159,244;159,191;159,138;159,85;149,85;139,85;129,85;129,138;129,191;129,244;129,297;97,297;65,297;33,297;0,297" o:connectangles="0,0,0,0,0,0,0,0,0,0,0,0,0,0,0,0,0,0,0,0,0,0,0,0,0,0,0,0,0,0,0,0"/>
                </v:shape>
                <v:shape id="Freeform 101" o:spid="_x0000_s1084" style="position:absolute;left:1375;top:1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HR8UA&#10;AADcAAAADwAAAGRycy9kb3ducmV2LnhtbESPT2vCQBTE70K/w/IKvdVNrBaJriEUxD8I0rQXb4/s&#10;a7Jt9m3Irpp++65Q8DjMzG+YZT7YVlyo98axgnScgCCunDZcK/j8WD/PQfiArLF1TAp+yUO+ehgt&#10;MdPuyu90KUMtIoR9hgqaELpMSl81ZNGPXUccvS/XWwxR9rXUPV4j3LZykiSv0qLhuNBgR28NVT/l&#10;2So4zPfS47Fwu5Mx9ey7tG66mSj19DgUCxCBhnAP/7e3WsFLmsL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odHxQAAANwAAAAPAAAAAAAAAAAAAAAAAJgCAABkcnMv&#10;ZG93bnJldi54bWxQSwUGAAAAAAQABAD1AAAAigMAAAAA&#10;" path="m282,103r,17l282,136r,17l282,169r,17l262,249r-55,30l142,287r-19,-1l61,277,11,243,,178,,161,,144,,127,,109,1,91,29,29,92,3,137,r20,1l222,13r50,37l282,90r,13xe" filled="f" strokecolor="#9cf" strokeweight="1.5pt">
                  <v:path arrowok="t" o:connecttype="custom" o:connectlocs="282,118;282,135;282,151;282,168;282,184;282,201;262,264;207,294;142,302;123,301;61,292;11,258;0,193;0,176;0,159;0,142;0,124;1,106;29,44;92,18;137,15;157,16;222,28;272,65;282,105;282,118" o:connectangles="0,0,0,0,0,0,0,0,0,0,0,0,0,0,0,0,0,0,0,0,0,0,0,0,0,0"/>
                </v:shape>
                <v:shape id="Freeform 100" o:spid="_x0000_s1085" style="position:absolute;left:1505;top:70;width:23;height:176;visibility:visible;mso-wrap-style:square;v-text-anchor:top" coordsize="2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uG38YA&#10;AADcAAAADwAAAGRycy9kb3ducmV2LnhtbESPQWvCQBSE70L/w/IKvUizMUopaVaxhUIVPJh48fbI&#10;viah2bdhd6tpf70rCB6HmfmGKVaj6cWJnO8sK5glKQji2uqOGwWH6vP5FYQPyBp7y6Tgjzyslg+T&#10;AnNtz7ynUxkaESHsc1TQhjDkUvq6JYM+sQNx9L6tMxiidI3UDs8RbnqZpemLNNhxXGhxoI+W6p/y&#10;1yiYlpk/7ML7eJRVN11stsP63x2Venoc128gAo3hHr61v7SC+SyD65l4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uG38YAAADcAAAADwAAAAAAAAAAAAAAAACYAgAAZHJz&#10;L2Rvd25yZXYueG1sUEsFBgAAAAAEAAQA9QAAAIsDAAAAAA==&#10;" path="m23,27r,-13l22,6,20,4,19,1,16,,11,,7,,4,1,3,4,1,6,,14,,27,,58,,88r,30l,149r,12l1,168r2,3l4,174r3,1l11,175r5,l19,174r1,-3l22,169r1,-7l23,151r,-31l23,89r,-31l23,27xe" filled="f" strokecolor="#9cf" strokeweight="1.5pt">
                  <v:path arrowok="t" o:connecttype="custom" o:connectlocs="23,98;23,85;22,77;20,75;19,72;16,71;11,71;7,71;4,72;3,75;1,77;0,85;0,98;0,129;0,159;0,189;0,220;0,232;1,239;3,242;4,245;7,246;11,246;16,246;19,245;20,242;22,240;23,233;23,222;23,191;23,160;23,129;23,98" o:connectangles="0,0,0,0,0,0,0,0,0,0,0,0,0,0,0,0,0,0,0,0,0,0,0,0,0,0,0,0,0,0,0,0,0"/>
                </v:shape>
                <v:shape id="Freeform 99" o:spid="_x0000_s1086" style="position:absolute;left:1690;top:20;width:289;height:277;visibility:visible;mso-wrap-style:square;v-text-anchor:top" coordsize="289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GksUA&#10;AADcAAAADwAAAGRycy9kb3ducmV2LnhtbESPQWvCQBSE70L/w/IKvelGBZHUVUpoQYRSGgP2+Mg+&#10;k2j2bdjdJvHfu4WCx2FmvmE2u9G0oifnG8sK5rMEBHFpdcOVguL4MV2D8AFZY2uZFNzIw277NNlg&#10;qu3A39TnoRIRwj5FBXUIXSqlL2sy6Ge2I47e2TqDIUpXSe1wiHDTykWSrKTBhuNCjR1lNZXX/Nco&#10;yE777Pxp9Cr/OQyuLxbF1+HyrtTL8/j2CiLQGB7h//ZeK1jOl/B3Jh4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waSxQAAANwAAAAPAAAAAAAAAAAAAAAAAJgCAABkcnMv&#10;ZG93bnJldi54bWxQSwUGAAAAAAQABAD1AAAAigMAAAAA&#10;" path="m289,277r-32,l224,277r-32,l160,277r,-25l160,227r,-24l160,178r-11,l139,178r-9,l130,203r,24l130,252r,25l97,277r-32,l33,277,,277,,208,,138,,69,,,33,,65,,97,r33,l130,24r,24l130,72r,25l139,97r10,l160,97r,-25l160,48r,-24l160,r32,l224,r33,l289,r,69l289,138r,70l289,277xe" filled="f" strokecolor="#9cf" strokeweight="1.5pt">
                  <v:path arrowok="t" o:connecttype="custom" o:connectlocs="289,297;257,297;224,297;192,297;160,297;160,272;160,247;160,223;160,198;149,198;139,198;130,198;130,223;130,247;130,272;130,297;97,297;65,297;33,297;0,297;0,228;0,158;0,89;0,20;33,20;65,20;97,20;130,20;130,44;130,68;130,92;130,117;139,117;149,117;160,117;160,92;160,68;160,44;160,20;192,20;224,20;257,20;289,20;289,89;289,158;289,228;289,297" o:connectangles="0,0,0,0,0,0,0,0,0,0,0,0,0,0,0,0,0,0,0,0,0,0,0,0,0,0,0,0,0,0,0,0,0,0,0,0,0,0,0,0,0,0,0,0,0,0,0"/>
                </v:shape>
                <v:shape id="Freeform 98" o:spid="_x0000_s1087" style="position:absolute;left:2011;top:15;width:283;height:287;visibility:visible;mso-wrap-style:square;v-text-anchor:top" coordsize="283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k38UA&#10;AADcAAAADwAAAGRycy9kb3ducmV2LnhtbESPT2vCQBTE74LfYXlCb3Xjn0qIriKC2EqhNHrx9sg+&#10;k9Xs25Ddavrtu0LB4zAzv2EWq87W4katN44VjIYJCOLCacOlguNh+5qC8AFZY+2YFPySh9Wy31tg&#10;pt2dv+mWh1JECPsMFVQhNJmUvqjIoh+6hjh6Z9daDFG2pdQt3iPc1nKcJDNp0XBcqLChTUXFNf+x&#10;Cj7TvfT4tXYfJ2PKt0tu3XQ3Vupl0K3nIAJ14Rn+b79rBZPRF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STfxQAAANwAAAAPAAAAAAAAAAAAAAAAAJgCAABkcnMv&#10;ZG93bnJldi54bWxQSwUGAAAAAAQABAD1AAAAigMAAAAA&#10;" path="m282,152r-38,l206,152r-38,l130,152r,14l130,179r,14l130,206r,12l131,225r1,2l134,230r3,1l142,231r6,l152,229r3,-3l157,222r1,-8l158,201r,-13l158,175r,-13l189,162r31,l251,162r31,l282,169r,9l282,186r,16l281,215r-3,10l274,234r-7,10l211,279r-67,8l125,286,62,275,10,238,,180,,161,,141,,121,,102,1,85,33,25,96,3,136,r25,1l221,14r54,49l282,113r,13l282,139r,13xe" filled="f" strokecolor="#9cf" strokeweight="1.5pt">
                  <v:path arrowok="t" o:connecttype="custom" o:connectlocs="282,167;244,167;206,167;168,167;130,167;130,181;130,194;130,208;130,221;130,233;131,240;132,242;134,245;137,246;142,246;148,246;152,244;155,241;157,237;158,229;158,216;158,203;158,190;158,177;189,177;220,177;251,177;282,177;282,184;282,193;282,201;282,217;281,230;278,240;274,249;267,259;211,294;144,302;125,301;62,290;10,253;0,195;0,176;0,156;0,136;0,117;1,100;33,40;96,18;136,15;161,16;221,29;275,78;282,128;282,141;282,154;282,167" o:connectangles="0,0,0,0,0,0,0,0,0,0,0,0,0,0,0,0,0,0,0,0,0,0,0,0,0,0,0,0,0,0,0,0,0,0,0,0,0,0,0,0,0,0,0,0,0,0,0,0,0,0,0,0,0,0,0,0,0"/>
                </v:shape>
                <v:shape id="Freeform 97" o:spid="_x0000_s1088" style="position:absolute;left:2141;top:70;width:23;height:45;visibility:visible;mso-wrap-style:square;v-text-anchor:top" coordsize="2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obNcQA&#10;AADcAAAADwAAAGRycy9kb3ducmV2LnhtbESPT4vCMBTE74LfITxhb5rWXUWqUUR03YuIfy7ens2z&#10;rTYvpclq99ubBcHjMDO/YSazxpTiTrUrLCuIexEI4tTqgjMFx8OqOwLhPLLG0jIp+CMHs2m7NcFE&#10;2wfv6L73mQgQdgkqyL2vEildmpNB17MVcfAutjbog6wzqWt8BLgpZT+KhtJgwWEhx4oWOaW3/a9R&#10;UNJXtlx7e9pc19Vg+32Ot7iLlfroNPMxCE+Nf4df7R+t4DMewP+Zc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6GzXEAAAA3AAAAA8AAAAAAAAAAAAAAAAAmAIAAGRycy9k&#10;b3ducmV2LnhtbFBLBQYAAAAABAAEAPUAAACJAwAAAAA=&#10;" path="m22,44r,-5l22,34r,-5l22,15,21,7,20,4,18,1,15,,11,,6,,3,1,2,3,,6r,8l,29r,5l,39r,5l7,44r8,l22,44xe" filled="f" strokecolor="#9cf" strokeweight="1.5pt">
                  <v:path arrowok="t" o:connecttype="custom" o:connectlocs="22,115;22,110;22,105;22,100;22,86;21,78;20,75;18,72;15,71;11,71;6,71;3,72;2,74;0,77;0,85;0,100;0,105;0,110;0,115;7,115;15,115;22,115" o:connectangles="0,0,0,0,0,0,0,0,0,0,0,0,0,0,0,0,0,0,0,0,0,0"/>
                </v:shape>
                <v:shape id="Freeform 96" o:spid="_x0000_s1089" style="position:absolute;left:2327;top:20;width:289;height:277;visibility:visible;mso-wrap-style:square;v-text-anchor:top" coordsize="289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SlCsUA&#10;AADcAAAADwAAAGRycy9kb3ducmV2LnhtbESPQWvCQBSE74X+h+UVeqsbLYQSXUVCCyIUMQba4yP7&#10;TKLZt2F3m6T/visIPQ4z8w2z2kymEwM531pWMJ8lIIgrq1uuFZSnj5c3ED4ga+wsk4Jf8rBZPz6s&#10;MNN25CMNRahFhLDPUEETQp9J6auGDPqZ7Ymjd7bOYIjS1VI7HCPcdHKRJKk02HJcaLCnvKHqWvwY&#10;BfnXLj9/Gp0W3/vRDeWiPOwv70o9P03bJYhAU/gP39s7reB1nsL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KUKxQAAANwAAAAPAAAAAAAAAAAAAAAAAJgCAABkcnMv&#10;ZG93bnJldi54bWxQSwUGAAAAAAQABAD1AAAAigMAAAAA&#10;" path="m289,277r-33,l224,277r-33,l159,277r,-25l159,227r,-24l159,178r-10,l139,178r-10,l129,203r,24l129,252r,25l97,277r-33,l32,277,,277,,208,,138,,69,,,32,,64,,97,r32,l129,24r,24l129,72r,25l139,97r10,l159,97r,-25l159,48r,-24l159,r32,l224,r32,l289,r,69l289,138r,70l289,277xe" filled="f" strokecolor="#9cf" strokeweight="1.5pt">
                  <v:path arrowok="t" o:connecttype="custom" o:connectlocs="289,297;256,297;224,297;191,297;159,297;159,272;159,247;159,223;159,198;149,198;139,198;129,198;129,223;129,247;129,272;129,297;97,297;64,297;32,297;0,297;0,228;0,158;0,89;0,20;32,20;64,20;97,20;129,20;129,44;129,68;129,92;129,117;139,117;149,117;159,117;159,92;159,68;159,44;159,20;191,20;224,20;256,20;289,20;289,89;289,158;289,228;289,297" o:connectangles="0,0,0,0,0,0,0,0,0,0,0,0,0,0,0,0,0,0,0,0,0,0,0,0,0,0,0,0,0,0,0,0,0,0,0,0,0,0,0,0,0,0,0,0,0,0,0"/>
                </v:shape>
                <v:shape id="Freeform 95" o:spid="_x0000_s1090" style="position:absolute;left:2632;top:20;width:265;height:277;visibility:visible;mso-wrap-style:square;v-text-anchor:top" coordsize="265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9Ce8QA&#10;AADcAAAADwAAAGRycy9kb3ducmV2LnhtbESPT4vCMBTE78J+h/AW9qapW1DpmhYRBS8e/HPw+Gje&#10;tnWbl9JEjfvpjSB4HGbmN8y8CKYVV+pdY1nBeJSAIC6tbrhScDyshzMQziNrbC2Tgjs5KPKPwRwz&#10;bW+8o+veVyJC2GWooPa+y6R0ZU0G3ch2xNH7tb1BH2VfSd3jLcJNK7+TZCINNhwXauxoWVP5t78Y&#10;BSvXHe6LNDmG9Hxa6tVmG87/Xqmvz7D4AeEp+Hf41d5oBel4Cs8z8QjI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/QnvEAAAA3AAAAA8AAAAAAAAAAAAAAAAAmAIAAGRycy9k&#10;b3ducmV2LnhtbFBLBQYAAAAABAAEAPUAAACJAwAAAAA=&#10;" path="m264,r,16l264,32r,16l264,65r-17,l230,65r-16,l197,65r,53l197,171r,53l197,277r-33,l132,277r-32,l67,277r,-53l67,171r,-53l67,65r-17,l33,65r-16,l,65,,48,,32,,16,,,66,r66,l198,r66,xe" filled="f" strokecolor="#9cf" strokeweight="1.5pt">
                  <v:path arrowok="t" o:connecttype="custom" o:connectlocs="264,20;264,36;264,52;264,68;264,85;247,85;230,85;214,85;197,85;197,138;197,191;197,244;197,297;164,297;132,297;100,297;67,297;67,244;67,191;67,138;67,85;50,85;33,85;17,85;0,85;0,68;0,52;0,36;0,20;66,20;132,20;198,20;264,20" o:connectangles="0,0,0,0,0,0,0,0,0,0,0,0,0,0,0,0,0,0,0,0,0,0,0,0,0,0,0,0,0,0,0,0,0"/>
                </v:shape>
                <w10:anchorlock/>
              </v:group>
            </w:pict>
          </mc:Fallback>
        </mc:AlternateContent>
      </w:r>
    </w:p>
    <w:p w:rsidR="00805068" w:rsidRPr="005F79EA" w:rsidRDefault="00805068" w:rsidP="005F79EA">
      <w:pPr>
        <w:pStyle w:val="a3"/>
        <w:spacing w:before="5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ind w:firstLine="709"/>
        <w:jc w:val="both"/>
        <w:rPr>
          <w:sz w:val="24"/>
          <w:szCs w:val="24"/>
        </w:rPr>
      </w:pPr>
      <w:r w:rsidRPr="005F79EA">
        <w:rPr>
          <w:noProof/>
          <w:position w:val="2"/>
          <w:sz w:val="24"/>
          <w:szCs w:val="24"/>
          <w:lang w:bidi="ar-SA"/>
        </w:rPr>
        <w:drawing>
          <wp:inline distT="0" distB="0" distL="0" distR="0" wp14:anchorId="27B90761" wp14:editId="005CE1CB">
            <wp:extent cx="1437388" cy="280987"/>
            <wp:effectExtent l="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388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9EA">
        <w:rPr>
          <w:noProof/>
          <w:spacing w:val="25"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427355" cy="226695"/>
                <wp:effectExtent l="16510" t="0" r="3810" b="32385"/>
                <wp:docPr id="27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355" cy="226695"/>
                          <a:chOff x="0" y="0"/>
                          <a:chExt cx="673" cy="357"/>
                        </a:xfrm>
                      </wpg:grpSpPr>
                      <wps:wsp>
                        <wps:cNvPr id="274" name="Line 93"/>
                        <wps:cNvCnPr/>
                        <wps:spPr bwMode="auto">
                          <a:xfrm>
                            <a:off x="119" y="12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1915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92"/>
                        <wps:cNvCnPr/>
                        <wps:spPr bwMode="auto">
                          <a:xfrm>
                            <a:off x="55" y="93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91"/>
                        <wps:cNvCnPr/>
                        <wps:spPr bwMode="auto">
                          <a:xfrm>
                            <a:off x="278" y="12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169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" y="55"/>
                            <a:ext cx="282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" y="40"/>
                            <a:ext cx="633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9" name="Line 88"/>
                        <wps:cNvCnPr/>
                        <wps:spPr bwMode="auto">
                          <a:xfrm>
                            <a:off x="79" y="8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1915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87"/>
                        <wps:cNvCnPr/>
                        <wps:spPr bwMode="auto">
                          <a:xfrm>
                            <a:off x="15" y="53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86"/>
                        <wps:cNvCnPr/>
                        <wps:spPr bwMode="auto">
                          <a:xfrm>
                            <a:off x="238" y="8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82169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2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" y="15"/>
                            <a:ext cx="282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3" o:spid="_x0000_s1026" style="width:33.65pt;height:17.85pt;mso-position-horizontal-relative:char;mso-position-vertical-relative:line" coordsize="673,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">
                <v:line id="Line 93" o:spid="_x0000_s1027" style="position:absolute;visibility:visible;mso-wrap-style:square" from="119,125" to="119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PEKsMAAADcAAAADwAAAGRycy9kb3ducmV2LnhtbESP0WqDQBRE3wP9h+UW8hLqGgkxtVkl&#10;hCT0tcYPuLi3KnHvirsx5u+7hUIfh5k5w+yL2fRiotF1lhWsoxgEcW11x42C6np+24FwHlljb5kU&#10;PMlBkb8s9php++AvmkrfiABhl6GC1vshk9LVLRl0kR2Ig/dtR4M+yLGResRHgJteJnG8lQY7Dgst&#10;DnRsqb6Vd6PgcjjpPt0mz/cz3qfqNhGl6Uqp5et8+ADhafb/4b/2p1aQpBv4PROOgM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TxCrDAAAA3AAAAA8AAAAAAAAAAAAA&#10;AAAAoQIAAGRycy9kb3ducmV2LnhtbFBLBQYAAAAABAAEAPkAAACRAwAAAAA=&#10;" strokecolor="#900" strokeweight="6.45pt"/>
                <v:line id="Line 92" o:spid="_x0000_s1028" style="position:absolute;visibility:visible;mso-wrap-style:square" from="55,93" to="343,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KBT8YAAADcAAAADwAAAGRycy9kb3ducmV2LnhtbESPQWvCQBSE70L/w/IKvZlNDbUSXaWI&#10;hbQepEkPPT6yzySYfRuy2yT9911B8DjMzDfMZjeZVgzUu8aygucoBkFcWt1wpeC7eJ+vQDiPrLG1&#10;TAr+yMFu+zDbYKrtyF805L4SAcIuRQW1910qpStrMugi2xEH72x7gz7IvpK6xzHATSsXcbyUBhsO&#10;CzV2tK+pvOS/RsEnFw3hxz7JisPxsjwlP/lhZZV6epze1iA8Tf4evrUzrWDx+gLXM+EIyO0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CgU/GAAAA3AAAAA8AAAAAAAAA&#10;AAAAAAAAoQIAAGRycy9kb3ducmV2LnhtbFBLBQYAAAAABAAEAPkAAACUAwAAAAA=&#10;" strokecolor="#900" strokeweight="3.2pt"/>
                <v:line id="Line 91" o:spid="_x0000_s1029" style="position:absolute;visibility:visible;mso-wrap-style:square" from="278,125" to="278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pJScMAAADcAAAADwAAAGRycy9kb3ducmV2LnhtbESPQWsCMRSE7wX/Q3iCN826ULVbo4il&#10;4rUqeH1Nnrtbk5d1k7rrv28KhR6HmfmGWa57Z8Wd2lB7VjCdZCCItTc1lwpOx/fxAkSIyAatZ1Lw&#10;oADr1eBpiYXxHX/Q/RBLkSAcClRQxdgUUgZdkcMw8Q1x8i6+dRiTbEtpWuwS3FmZZ9lMOqw5LVTY&#10;0LYifT18OwUvtty9nfXnZds9W/pq8puue1RqNOw3ryAi9fE//NfeGwX5fAa/Z9IR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qSUnDAAAA3AAAAA8AAAAAAAAAAAAA&#10;AAAAoQIAAGRycy9kb3ducmV2LnhtbFBLBQYAAAAABAAEAPkAAACRAwAAAAA=&#10;" strokecolor="#900" strokeweight="6.47pt"/>
                <v:shape id="Picture 90" o:spid="_x0000_s1030" type="#_x0000_t75" style="position:absolute;left:376;top:55;width:282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lKfPCAAAA3AAAAA8AAABkcnMvZG93bnJldi54bWxEj8FqwzAQRO+F/oPYQm61HB/i1I0SQqHQ&#10;+uYk9LxYW9vEWrmWKtt/XxUCOQ4z84bZHWbTi0Cj6ywrWCcpCOLa6o4bBZfz+/MWhPPIGnvLpGAh&#10;B4f948MOC20nriicfCMihF2BClrvh0JKV7dk0CV2II7etx0N+ijHRuoRpwg3vczSdCMNdhwXWhzo&#10;raX6evo1Cr6y6kfnskxN6D6vIZQUXhZSavU0H19BeJr9PXxrf2gFWZ7D/5l4BO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JSnzwgAAANwAAAAPAAAAAAAAAAAAAAAAAJ8C&#10;AABkcnMvZG93bnJldi54bWxQSwUGAAAAAAQABAD3AAAAjgMAAAAA&#10;">
                  <v:imagedata r:id="rId28" o:title=""/>
                </v:shape>
                <v:shape id="Picture 89" o:spid="_x0000_s1031" type="#_x0000_t75" style="position:absolute;left:40;top:40;width:633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DiVvDAAAA3AAAAA8AAABkcnMvZG93bnJldi54bWxET89rwjAUvg/8H8ITdpupsjnpjCKi4GXI&#10;bB0e35q3pti8lCTTzr9+OQg7fny/58vetuJCPjSOFYxHGQjiyumGawVlsX2agQgRWWPrmBT8UoDl&#10;YvAwx1y7K3/Q5RBrkUI45KjAxNjlUobKkMUwch1x4r6dtxgT9LXUHq8p3LZykmVTabHh1GCwo7Wh&#10;6nz4sQrepS82Kzq221tZP+8/X3Yn93VS6nHYr95AROrjv/ju3mkFk9e0Np1JR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0OJW8MAAADcAAAADwAAAAAAAAAAAAAAAACf&#10;AgAAZHJzL2Rvd25yZXYueG1sUEsFBgAAAAAEAAQA9wAAAI8DAAAAAA==&#10;">
                  <v:imagedata r:id="rId29" o:title=""/>
                </v:shape>
                <v:line id="Line 88" o:spid="_x0000_s1032" style="position:absolute;visibility:visible;mso-wrap-style:square" from="79,85" to="79,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AFdMUAAADcAAAADwAAAGRycy9kb3ducmV2LnhtbESPzW7CMBCE75V4B2uRuIEDBygpBkEr&#10;fg5tJaC9r+JtEhGvI9shgaevKyH1OJqZbzSLVWcqcSXnS8sKxqMEBHFmdcm5gq/zdvgMwgdkjZVl&#10;UnAjD6tl72mBqbYtH+l6CrmIEPYpKihCqFMpfVaQQT+yNXH0fqwzGKJ0udQO2wg3lZwkyVQaLDku&#10;FFjTa0HZ5dQYBc3mne/6rfWXz+/G8f0j3+3Pa6UG/W79AiJQF/7Dj/ZBK5jM5vB3Jh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AFdMUAAADcAAAADwAAAAAAAAAA&#10;AAAAAAChAgAAZHJzL2Rvd25yZXYueG1sUEsFBgAAAAAEAAQA+QAAAJMDAAAAAA==&#10;" strokecolor="#06c" strokeweight="6.45pt"/>
                <v:line id="Line 87" o:spid="_x0000_s1033" style="position:absolute;visibility:visible;mso-wrap-style:square" from="15,53" to="303,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xrc8IAAADcAAAADwAAAGRycy9kb3ducmV2LnhtbERPy0oDMRTdC/5DuEJ3NmMRHaZNSxEE&#10;sZvaB7i8Tm6TocnNkGTa6d+bheDycN6L1eiduFBMXWAFT9MKBHEbdMdGwWH//liDSBlZowtMCm6U&#10;YLW8v1tgo8OVv+iyy0aUEE4NKrA5942UqbXkMU1DT1y4U4gec4HRSB3xWsK9k7OqepEeOy4NFnt6&#10;s9Sed4NXsP02r9tn9znazhx/NvV+uEU3KDV5GNdzEJnG/C/+c39oBbO6zC9nyhG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Vxrc8IAAADcAAAADwAAAAAAAAAAAAAA&#10;AAChAgAAZHJzL2Rvd25yZXYueG1sUEsFBgAAAAAEAAQA+QAAAJADAAAAAA==&#10;" strokecolor="#06c" strokeweight="3.2pt"/>
                <v:line id="Line 86" o:spid="_x0000_s1034" style="position:absolute;visibility:visible;mso-wrap-style:square" from="238,85" to="238,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TEUMIAAADcAAAADwAAAGRycy9kb3ducmV2LnhtbESP3YrCMBSE7xd8h3AE79a0IqJdo2xF&#10;YW9E/HmAQ3O2KduclCRqfXuzIHg5zMw3zHLd21bcyIfGsYJ8nIEgrpxuuFZwOe8+5yBCRNbYOiYF&#10;DwqwXg0+llhod+cj3U6xFgnCoUAFJsaukDJUhiyGseuIk/frvMWYpK+l9nhPcNvKSZbNpMWG04LB&#10;jjaGqr/T1Sqg3caVZTNF35e+PWzzBe9NVGo07L+/QETq4zv8av9oBZN5Dv9n0hG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/TEUMIAAADcAAAADwAAAAAAAAAAAAAA&#10;AAChAgAAZHJzL2Rvd25yZXYueG1sUEsFBgAAAAAEAAQA+QAAAJADAAAAAA==&#10;" strokecolor="#06c" strokeweight="6.47pt"/>
                <v:shape id="Picture 85" o:spid="_x0000_s1035" type="#_x0000_t75" style="position:absolute;left:336;top:15;width:282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OegLDAAAA3AAAAA8AAABkcnMvZG93bnJldi54bWxEj0GLwjAUhO/C/ofwFryIptuDSjXKrrAg&#10;rBdtf8CjebbF5qUksVZ//UYQPA4z8w2z3g6mFT0531hW8DVLQBCXVjdcKSjy3+kShA/IGlvLpOBO&#10;Hrabj9EaM21vfKT+FCoRIewzVFCH0GVS+rImg35mO+Lona0zGKJ0ldQObxFuWpkmyVwabDgu1NjR&#10;rqbycroaBXvuf4pctto9JqE75ufH4W+RKzX+HL5XIAIN4R1+tfdaQbpM4XkmHgG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56AsMAAADcAAAADwAAAAAAAAAAAAAAAACf&#10;AgAAZHJzL2Rvd25yZXYueG1sUEsFBgAAAAAEAAQA9wAAAI8DAAAAAA==&#10;">
                  <v:imagedata r:id="rId30" o:title=""/>
                </v:shape>
                <v:shape id="Picture 84" o:spid="_x0000_s1036" type="#_x0000_t75" style="position:absolute;width:633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J5zXGAAAA3AAAAA8AAABkcnMvZG93bnJldi54bWxEj0tLAzEUhfdC/0O4gjubsXXaOjYtUhQU&#10;cdEX4u4yuZ2ZOrkZkrRN/30jCF0ezuPjTOfRtOJIzjeWFTz0MxDEpdUNVwo267f7CQgfkDW2lknB&#10;mTzMZ72bKRbannhJx1WoRBphX6CCOoSukNKXNRn0fdsRJ29nncGQpKukdnhK46aVgywbSYMNJ0KN&#10;HS1qKn9XB5O4GL/z5U++f9zG/ON17J7Ou88vpe5u48sziEAxXMP/7XetYDAZwt+ZdATk7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cnnNcYAAADcAAAADwAAAAAAAAAAAAAA&#10;AACfAgAAZHJzL2Rvd25yZXYueG1sUEsFBgAAAAAEAAQA9wAAAJIDAAAAAA==&#10;">
                  <v:imagedata r:id="rId31" o:title=""/>
                </v:shape>
                <w10:anchorlock/>
              </v:group>
            </w:pict>
          </mc:Fallback>
        </mc:AlternateContent>
      </w:r>
      <w:r w:rsidRPr="005F79EA">
        <w:rPr>
          <w:noProof/>
          <w:spacing w:val="10"/>
          <w:position w:val="1"/>
          <w:sz w:val="24"/>
          <w:szCs w:val="24"/>
          <w:lang w:bidi="ar-SA"/>
        </w:rPr>
        <w:drawing>
          <wp:inline distT="0" distB="0" distL="0" distR="0" wp14:anchorId="064EDC27" wp14:editId="1A606883">
            <wp:extent cx="1884552" cy="247650"/>
            <wp:effectExtent l="0" t="0" r="0" b="0"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55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5F79EA" w:rsidP="005F79EA">
      <w:pPr>
        <w:pStyle w:val="a3"/>
        <w:spacing w:before="10"/>
        <w:ind w:firstLine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186690</wp:posOffset>
                </wp:positionV>
                <wp:extent cx="5951220" cy="4457700"/>
                <wp:effectExtent l="9525" t="7620" r="1905" b="1905"/>
                <wp:wrapTopAndBottom/>
                <wp:docPr id="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4457700"/>
                          <a:chOff x="1881" y="284"/>
                          <a:chExt cx="9372" cy="7020"/>
                        </a:xfrm>
                      </wpg:grpSpPr>
                      <wps:wsp>
                        <wps:cNvPr id="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301" y="284"/>
                            <a:ext cx="2700" cy="162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1"/>
                        <wps:cNvSpPr>
                          <a:spLocks/>
                        </wps:cNvSpPr>
                        <wps:spPr bwMode="auto">
                          <a:xfrm>
                            <a:off x="5301" y="284"/>
                            <a:ext cx="2700" cy="203"/>
                          </a:xfrm>
                          <a:custGeom>
                            <a:avLst/>
                            <a:gdLst>
                              <a:gd name="T0" fmla="*/ 2700 w 2700"/>
                              <a:gd name="T1" fmla="*/ 284 h 203"/>
                              <a:gd name="T2" fmla="*/ 0 w 2700"/>
                              <a:gd name="T3" fmla="*/ 284 h 203"/>
                              <a:gd name="T4" fmla="*/ 202 w 2700"/>
                              <a:gd name="T5" fmla="*/ 487 h 203"/>
                              <a:gd name="T6" fmla="*/ 2497 w 2700"/>
                              <a:gd name="T7" fmla="*/ 487 h 203"/>
                              <a:gd name="T8" fmla="*/ 2700 w 2700"/>
                              <a:gd name="T9" fmla="*/ 284 h 20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0" h="203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202" y="203"/>
                                </a:lnTo>
                                <a:lnTo>
                                  <a:pt x="2497" y="203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0"/>
                        <wps:cNvSpPr>
                          <a:spLocks/>
                        </wps:cNvSpPr>
                        <wps:spPr bwMode="auto">
                          <a:xfrm>
                            <a:off x="5301" y="284"/>
                            <a:ext cx="203" cy="1620"/>
                          </a:xfrm>
                          <a:custGeom>
                            <a:avLst/>
                            <a:gdLst>
                              <a:gd name="T0" fmla="*/ 0 w 203"/>
                              <a:gd name="T1" fmla="*/ 284 h 1620"/>
                              <a:gd name="T2" fmla="*/ 0 w 203"/>
                              <a:gd name="T3" fmla="*/ 1904 h 1620"/>
                              <a:gd name="T4" fmla="*/ 202 w 203"/>
                              <a:gd name="T5" fmla="*/ 1702 h 1620"/>
                              <a:gd name="T6" fmla="*/ 202 w 203"/>
                              <a:gd name="T7" fmla="*/ 487 h 1620"/>
                              <a:gd name="T8" fmla="*/ 0 w 203"/>
                              <a:gd name="T9" fmla="*/ 284 h 16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3" h="1620">
                                <a:moveTo>
                                  <a:pt x="0" y="0"/>
                                </a:moveTo>
                                <a:lnTo>
                                  <a:pt x="0" y="1620"/>
                                </a:lnTo>
                                <a:lnTo>
                                  <a:pt x="202" y="1418"/>
                                </a:lnTo>
                                <a:lnTo>
                                  <a:pt x="202" y="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9"/>
                        <wps:cNvSpPr>
                          <a:spLocks/>
                        </wps:cNvSpPr>
                        <wps:spPr bwMode="auto">
                          <a:xfrm>
                            <a:off x="5301" y="1701"/>
                            <a:ext cx="2700" cy="203"/>
                          </a:xfrm>
                          <a:custGeom>
                            <a:avLst/>
                            <a:gdLst>
                              <a:gd name="T0" fmla="*/ 2497 w 2700"/>
                              <a:gd name="T1" fmla="*/ 1702 h 203"/>
                              <a:gd name="T2" fmla="*/ 202 w 2700"/>
                              <a:gd name="T3" fmla="*/ 1702 h 203"/>
                              <a:gd name="T4" fmla="*/ 0 w 2700"/>
                              <a:gd name="T5" fmla="*/ 1904 h 203"/>
                              <a:gd name="T6" fmla="*/ 2700 w 2700"/>
                              <a:gd name="T7" fmla="*/ 1904 h 203"/>
                              <a:gd name="T8" fmla="*/ 2497 w 2700"/>
                              <a:gd name="T9" fmla="*/ 1702 h 20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0" h="203">
                                <a:moveTo>
                                  <a:pt x="249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2"/>
                                </a:lnTo>
                                <a:lnTo>
                                  <a:pt x="2700" y="202"/>
                                </a:lnTo>
                                <a:lnTo>
                                  <a:pt x="2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8"/>
                        <wps:cNvSpPr>
                          <a:spLocks/>
                        </wps:cNvSpPr>
                        <wps:spPr bwMode="auto">
                          <a:xfrm>
                            <a:off x="7798" y="284"/>
                            <a:ext cx="203" cy="1620"/>
                          </a:xfrm>
                          <a:custGeom>
                            <a:avLst/>
                            <a:gdLst>
                              <a:gd name="T0" fmla="*/ 203 w 203"/>
                              <a:gd name="T1" fmla="*/ 284 h 1620"/>
                              <a:gd name="T2" fmla="*/ 0 w 203"/>
                              <a:gd name="T3" fmla="*/ 487 h 1620"/>
                              <a:gd name="T4" fmla="*/ 0 w 203"/>
                              <a:gd name="T5" fmla="*/ 1702 h 1620"/>
                              <a:gd name="T6" fmla="*/ 203 w 203"/>
                              <a:gd name="T7" fmla="*/ 1904 h 1620"/>
                              <a:gd name="T8" fmla="*/ 203 w 203"/>
                              <a:gd name="T9" fmla="*/ 284 h 16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3" h="1620">
                                <a:moveTo>
                                  <a:pt x="203" y="0"/>
                                </a:moveTo>
                                <a:lnTo>
                                  <a:pt x="0" y="203"/>
                                </a:lnTo>
                                <a:lnTo>
                                  <a:pt x="0" y="1418"/>
                                </a:lnTo>
                                <a:lnTo>
                                  <a:pt x="203" y="162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301" y="284"/>
                            <a:ext cx="2700" cy="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76"/>
                        <wps:cNvCnPr/>
                        <wps:spPr bwMode="auto">
                          <a:xfrm>
                            <a:off x="5301" y="284"/>
                            <a:ext cx="202" cy="2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75"/>
                        <wps:cNvCnPr/>
                        <wps:spPr bwMode="auto">
                          <a:xfrm>
                            <a:off x="5301" y="1904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4"/>
                        <wps:cNvCnPr/>
                        <wps:spPr bwMode="auto">
                          <a:xfrm>
                            <a:off x="8001" y="19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73"/>
                        <wps:cNvCnPr/>
                        <wps:spPr bwMode="auto">
                          <a:xfrm>
                            <a:off x="8001" y="284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181" y="2324"/>
                            <a:ext cx="2520" cy="1440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061" y="2444"/>
                            <a:ext cx="2520" cy="14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061" y="2444"/>
                            <a:ext cx="252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69"/>
                        <wps:cNvSpPr>
                          <a:spLocks/>
                        </wps:cNvSpPr>
                        <wps:spPr bwMode="auto">
                          <a:xfrm>
                            <a:off x="4221" y="1177"/>
                            <a:ext cx="1088" cy="1267"/>
                          </a:xfrm>
                          <a:custGeom>
                            <a:avLst/>
                            <a:gdLst>
                              <a:gd name="T0" fmla="*/ 33 w 1088"/>
                              <a:gd name="T1" fmla="*/ 2314 h 1267"/>
                              <a:gd name="T2" fmla="*/ 0 w 1088"/>
                              <a:gd name="T3" fmla="*/ 2444 h 1267"/>
                              <a:gd name="T4" fmla="*/ 124 w 1088"/>
                              <a:gd name="T5" fmla="*/ 2392 h 1267"/>
                              <a:gd name="T6" fmla="*/ 103 w 1088"/>
                              <a:gd name="T7" fmla="*/ 2375 h 1267"/>
                              <a:gd name="T8" fmla="*/ 73 w 1088"/>
                              <a:gd name="T9" fmla="*/ 2375 h 1267"/>
                              <a:gd name="T10" fmla="*/ 57 w 1088"/>
                              <a:gd name="T11" fmla="*/ 2362 h 1267"/>
                              <a:gd name="T12" fmla="*/ 70 w 1088"/>
                              <a:gd name="T13" fmla="*/ 2347 h 1267"/>
                              <a:gd name="T14" fmla="*/ 33 w 1088"/>
                              <a:gd name="T15" fmla="*/ 2314 h 1267"/>
                              <a:gd name="T16" fmla="*/ 70 w 1088"/>
                              <a:gd name="T17" fmla="*/ 2347 h 1267"/>
                              <a:gd name="T18" fmla="*/ 57 w 1088"/>
                              <a:gd name="T19" fmla="*/ 2362 h 1267"/>
                              <a:gd name="T20" fmla="*/ 73 w 1088"/>
                              <a:gd name="T21" fmla="*/ 2375 h 1267"/>
                              <a:gd name="T22" fmla="*/ 86 w 1088"/>
                              <a:gd name="T23" fmla="*/ 2360 h 1267"/>
                              <a:gd name="T24" fmla="*/ 70 w 1088"/>
                              <a:gd name="T25" fmla="*/ 2347 h 1267"/>
                              <a:gd name="T26" fmla="*/ 86 w 1088"/>
                              <a:gd name="T27" fmla="*/ 2360 h 1267"/>
                              <a:gd name="T28" fmla="*/ 73 w 1088"/>
                              <a:gd name="T29" fmla="*/ 2375 h 1267"/>
                              <a:gd name="T30" fmla="*/ 103 w 1088"/>
                              <a:gd name="T31" fmla="*/ 2375 h 1267"/>
                              <a:gd name="T32" fmla="*/ 86 w 1088"/>
                              <a:gd name="T33" fmla="*/ 2360 h 1267"/>
                              <a:gd name="T34" fmla="*/ 1072 w 1088"/>
                              <a:gd name="T35" fmla="*/ 1178 h 1267"/>
                              <a:gd name="T36" fmla="*/ 70 w 1088"/>
                              <a:gd name="T37" fmla="*/ 2347 h 1267"/>
                              <a:gd name="T38" fmla="*/ 86 w 1088"/>
                              <a:gd name="T39" fmla="*/ 2360 h 1267"/>
                              <a:gd name="T40" fmla="*/ 1088 w 1088"/>
                              <a:gd name="T41" fmla="*/ 1191 h 1267"/>
                              <a:gd name="T42" fmla="*/ 1072 w 1088"/>
                              <a:gd name="T43" fmla="*/ 1178 h 1267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88" h="1267">
                                <a:moveTo>
                                  <a:pt x="33" y="1136"/>
                                </a:moveTo>
                                <a:lnTo>
                                  <a:pt x="0" y="1266"/>
                                </a:lnTo>
                                <a:lnTo>
                                  <a:pt x="124" y="1214"/>
                                </a:lnTo>
                                <a:lnTo>
                                  <a:pt x="103" y="1197"/>
                                </a:lnTo>
                                <a:lnTo>
                                  <a:pt x="73" y="1197"/>
                                </a:lnTo>
                                <a:lnTo>
                                  <a:pt x="57" y="1184"/>
                                </a:lnTo>
                                <a:lnTo>
                                  <a:pt x="70" y="1169"/>
                                </a:lnTo>
                                <a:lnTo>
                                  <a:pt x="33" y="1136"/>
                                </a:lnTo>
                                <a:close/>
                                <a:moveTo>
                                  <a:pt x="70" y="1169"/>
                                </a:moveTo>
                                <a:lnTo>
                                  <a:pt x="57" y="1184"/>
                                </a:lnTo>
                                <a:lnTo>
                                  <a:pt x="73" y="1197"/>
                                </a:lnTo>
                                <a:lnTo>
                                  <a:pt x="86" y="1182"/>
                                </a:lnTo>
                                <a:lnTo>
                                  <a:pt x="70" y="1169"/>
                                </a:lnTo>
                                <a:close/>
                                <a:moveTo>
                                  <a:pt x="86" y="1182"/>
                                </a:moveTo>
                                <a:lnTo>
                                  <a:pt x="73" y="1197"/>
                                </a:lnTo>
                                <a:lnTo>
                                  <a:pt x="103" y="1197"/>
                                </a:lnTo>
                                <a:lnTo>
                                  <a:pt x="86" y="1182"/>
                                </a:lnTo>
                                <a:close/>
                                <a:moveTo>
                                  <a:pt x="1072" y="0"/>
                                </a:moveTo>
                                <a:lnTo>
                                  <a:pt x="70" y="1169"/>
                                </a:lnTo>
                                <a:lnTo>
                                  <a:pt x="86" y="1182"/>
                                </a:lnTo>
                                <a:lnTo>
                                  <a:pt x="1088" y="13"/>
                                </a:lnTo>
                                <a:lnTo>
                                  <a:pt x="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8841" y="2324"/>
                            <a:ext cx="2340" cy="1440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721" y="2444"/>
                            <a:ext cx="2340" cy="14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721" y="2444"/>
                            <a:ext cx="234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65"/>
                        <wps:cNvSpPr>
                          <a:spLocks/>
                        </wps:cNvSpPr>
                        <wps:spPr bwMode="auto">
                          <a:xfrm>
                            <a:off x="7993" y="1177"/>
                            <a:ext cx="1088" cy="1267"/>
                          </a:xfrm>
                          <a:custGeom>
                            <a:avLst/>
                            <a:gdLst>
                              <a:gd name="T0" fmla="*/ 1002 w 1088"/>
                              <a:gd name="T1" fmla="*/ 2360 h 1267"/>
                              <a:gd name="T2" fmla="*/ 964 w 1088"/>
                              <a:gd name="T3" fmla="*/ 2392 h 1267"/>
                              <a:gd name="T4" fmla="*/ 1088 w 1088"/>
                              <a:gd name="T5" fmla="*/ 2444 h 1267"/>
                              <a:gd name="T6" fmla="*/ 1071 w 1088"/>
                              <a:gd name="T7" fmla="*/ 2375 h 1267"/>
                              <a:gd name="T8" fmla="*/ 1015 w 1088"/>
                              <a:gd name="T9" fmla="*/ 2375 h 1267"/>
                              <a:gd name="T10" fmla="*/ 1002 w 1088"/>
                              <a:gd name="T11" fmla="*/ 2360 h 1267"/>
                              <a:gd name="T12" fmla="*/ 1018 w 1088"/>
                              <a:gd name="T13" fmla="*/ 2347 h 1267"/>
                              <a:gd name="T14" fmla="*/ 1002 w 1088"/>
                              <a:gd name="T15" fmla="*/ 2360 h 1267"/>
                              <a:gd name="T16" fmla="*/ 1015 w 1088"/>
                              <a:gd name="T17" fmla="*/ 2375 h 1267"/>
                              <a:gd name="T18" fmla="*/ 1031 w 1088"/>
                              <a:gd name="T19" fmla="*/ 2362 h 1267"/>
                              <a:gd name="T20" fmla="*/ 1018 w 1088"/>
                              <a:gd name="T21" fmla="*/ 2347 h 1267"/>
                              <a:gd name="T22" fmla="*/ 1055 w 1088"/>
                              <a:gd name="T23" fmla="*/ 2314 h 1267"/>
                              <a:gd name="T24" fmla="*/ 1018 w 1088"/>
                              <a:gd name="T25" fmla="*/ 2347 h 1267"/>
                              <a:gd name="T26" fmla="*/ 1031 w 1088"/>
                              <a:gd name="T27" fmla="*/ 2362 h 1267"/>
                              <a:gd name="T28" fmla="*/ 1015 w 1088"/>
                              <a:gd name="T29" fmla="*/ 2375 h 1267"/>
                              <a:gd name="T30" fmla="*/ 1071 w 1088"/>
                              <a:gd name="T31" fmla="*/ 2375 h 1267"/>
                              <a:gd name="T32" fmla="*/ 1055 w 1088"/>
                              <a:gd name="T33" fmla="*/ 2314 h 1267"/>
                              <a:gd name="T34" fmla="*/ 16 w 1088"/>
                              <a:gd name="T35" fmla="*/ 1178 h 1267"/>
                              <a:gd name="T36" fmla="*/ 0 w 1088"/>
                              <a:gd name="T37" fmla="*/ 1191 h 1267"/>
                              <a:gd name="T38" fmla="*/ 1002 w 1088"/>
                              <a:gd name="T39" fmla="*/ 2360 h 1267"/>
                              <a:gd name="T40" fmla="*/ 1018 w 1088"/>
                              <a:gd name="T41" fmla="*/ 2347 h 1267"/>
                              <a:gd name="T42" fmla="*/ 16 w 1088"/>
                              <a:gd name="T43" fmla="*/ 1178 h 1267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88" h="1267">
                                <a:moveTo>
                                  <a:pt x="1002" y="1182"/>
                                </a:moveTo>
                                <a:lnTo>
                                  <a:pt x="964" y="1214"/>
                                </a:lnTo>
                                <a:lnTo>
                                  <a:pt x="1088" y="1266"/>
                                </a:lnTo>
                                <a:lnTo>
                                  <a:pt x="1071" y="1197"/>
                                </a:lnTo>
                                <a:lnTo>
                                  <a:pt x="1015" y="1197"/>
                                </a:lnTo>
                                <a:lnTo>
                                  <a:pt x="1002" y="1182"/>
                                </a:lnTo>
                                <a:close/>
                                <a:moveTo>
                                  <a:pt x="1018" y="1169"/>
                                </a:moveTo>
                                <a:lnTo>
                                  <a:pt x="1002" y="1182"/>
                                </a:lnTo>
                                <a:lnTo>
                                  <a:pt x="1015" y="1197"/>
                                </a:lnTo>
                                <a:lnTo>
                                  <a:pt x="1031" y="1184"/>
                                </a:lnTo>
                                <a:lnTo>
                                  <a:pt x="1018" y="1169"/>
                                </a:lnTo>
                                <a:close/>
                                <a:moveTo>
                                  <a:pt x="1055" y="1136"/>
                                </a:moveTo>
                                <a:lnTo>
                                  <a:pt x="1018" y="1169"/>
                                </a:lnTo>
                                <a:lnTo>
                                  <a:pt x="1031" y="1184"/>
                                </a:lnTo>
                                <a:lnTo>
                                  <a:pt x="1015" y="1197"/>
                                </a:lnTo>
                                <a:lnTo>
                                  <a:pt x="1071" y="1197"/>
                                </a:lnTo>
                                <a:lnTo>
                                  <a:pt x="1055" y="1136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0" y="13"/>
                                </a:lnTo>
                                <a:lnTo>
                                  <a:pt x="1002" y="1182"/>
                                </a:lnTo>
                                <a:lnTo>
                                  <a:pt x="1018" y="1169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001" y="5564"/>
                            <a:ext cx="2340" cy="1440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601" y="2684"/>
                            <a:ext cx="1980" cy="1440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481" y="2804"/>
                            <a:ext cx="1980" cy="14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481" y="2804"/>
                            <a:ext cx="198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60"/>
                        <wps:cNvSpPr>
                          <a:spLocks/>
                        </wps:cNvSpPr>
                        <wps:spPr bwMode="auto">
                          <a:xfrm>
                            <a:off x="4035" y="1900"/>
                            <a:ext cx="1635" cy="3605"/>
                          </a:xfrm>
                          <a:custGeom>
                            <a:avLst/>
                            <a:gdLst>
                              <a:gd name="T0" fmla="*/ 0 w 1635"/>
                              <a:gd name="T1" fmla="*/ 5370 h 3605"/>
                              <a:gd name="T2" fmla="*/ 5 w 1635"/>
                              <a:gd name="T3" fmla="*/ 5504 h 3605"/>
                              <a:gd name="T4" fmla="*/ 109 w 1635"/>
                              <a:gd name="T5" fmla="*/ 5420 h 3605"/>
                              <a:gd name="T6" fmla="*/ 104 w 1635"/>
                              <a:gd name="T7" fmla="*/ 5417 h 3605"/>
                              <a:gd name="T8" fmla="*/ 55 w 1635"/>
                              <a:gd name="T9" fmla="*/ 5417 h 3605"/>
                              <a:gd name="T10" fmla="*/ 37 w 1635"/>
                              <a:gd name="T11" fmla="*/ 5409 h 3605"/>
                              <a:gd name="T12" fmla="*/ 45 w 1635"/>
                              <a:gd name="T13" fmla="*/ 5391 h 3605"/>
                              <a:gd name="T14" fmla="*/ 0 w 1635"/>
                              <a:gd name="T15" fmla="*/ 5370 h 3605"/>
                              <a:gd name="T16" fmla="*/ 45 w 1635"/>
                              <a:gd name="T17" fmla="*/ 5391 h 3605"/>
                              <a:gd name="T18" fmla="*/ 37 w 1635"/>
                              <a:gd name="T19" fmla="*/ 5409 h 3605"/>
                              <a:gd name="T20" fmla="*/ 55 w 1635"/>
                              <a:gd name="T21" fmla="*/ 5417 h 3605"/>
                              <a:gd name="T22" fmla="*/ 63 w 1635"/>
                              <a:gd name="T23" fmla="*/ 5399 h 3605"/>
                              <a:gd name="T24" fmla="*/ 45 w 1635"/>
                              <a:gd name="T25" fmla="*/ 5391 h 3605"/>
                              <a:gd name="T26" fmla="*/ 63 w 1635"/>
                              <a:gd name="T27" fmla="*/ 5399 h 3605"/>
                              <a:gd name="T28" fmla="*/ 55 w 1635"/>
                              <a:gd name="T29" fmla="*/ 5417 h 3605"/>
                              <a:gd name="T30" fmla="*/ 104 w 1635"/>
                              <a:gd name="T31" fmla="*/ 5417 h 3605"/>
                              <a:gd name="T32" fmla="*/ 63 w 1635"/>
                              <a:gd name="T33" fmla="*/ 5399 h 3605"/>
                              <a:gd name="T34" fmla="*/ 1616 w 1635"/>
                              <a:gd name="T35" fmla="*/ 1900 h 3605"/>
                              <a:gd name="T36" fmla="*/ 45 w 1635"/>
                              <a:gd name="T37" fmla="*/ 5391 h 3605"/>
                              <a:gd name="T38" fmla="*/ 63 w 1635"/>
                              <a:gd name="T39" fmla="*/ 5399 h 3605"/>
                              <a:gd name="T40" fmla="*/ 1634 w 1635"/>
                              <a:gd name="T41" fmla="*/ 1909 h 3605"/>
                              <a:gd name="T42" fmla="*/ 1616 w 1635"/>
                              <a:gd name="T43" fmla="*/ 1900 h 360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35" h="3605">
                                <a:moveTo>
                                  <a:pt x="0" y="3470"/>
                                </a:moveTo>
                                <a:lnTo>
                                  <a:pt x="5" y="3604"/>
                                </a:lnTo>
                                <a:lnTo>
                                  <a:pt x="109" y="3520"/>
                                </a:lnTo>
                                <a:lnTo>
                                  <a:pt x="104" y="3517"/>
                                </a:lnTo>
                                <a:lnTo>
                                  <a:pt x="55" y="3517"/>
                                </a:lnTo>
                                <a:lnTo>
                                  <a:pt x="37" y="3509"/>
                                </a:lnTo>
                                <a:lnTo>
                                  <a:pt x="45" y="3491"/>
                                </a:lnTo>
                                <a:lnTo>
                                  <a:pt x="0" y="3470"/>
                                </a:lnTo>
                                <a:close/>
                                <a:moveTo>
                                  <a:pt x="45" y="3491"/>
                                </a:moveTo>
                                <a:lnTo>
                                  <a:pt x="37" y="3509"/>
                                </a:lnTo>
                                <a:lnTo>
                                  <a:pt x="55" y="3517"/>
                                </a:lnTo>
                                <a:lnTo>
                                  <a:pt x="63" y="3499"/>
                                </a:lnTo>
                                <a:lnTo>
                                  <a:pt x="45" y="3491"/>
                                </a:lnTo>
                                <a:close/>
                                <a:moveTo>
                                  <a:pt x="63" y="3499"/>
                                </a:moveTo>
                                <a:lnTo>
                                  <a:pt x="55" y="3517"/>
                                </a:lnTo>
                                <a:lnTo>
                                  <a:pt x="104" y="3517"/>
                                </a:lnTo>
                                <a:lnTo>
                                  <a:pt x="63" y="3499"/>
                                </a:lnTo>
                                <a:close/>
                                <a:moveTo>
                                  <a:pt x="1616" y="0"/>
                                </a:moveTo>
                                <a:lnTo>
                                  <a:pt x="45" y="3491"/>
                                </a:lnTo>
                                <a:lnTo>
                                  <a:pt x="63" y="3499"/>
                                </a:lnTo>
                                <a:lnTo>
                                  <a:pt x="1634" y="9"/>
                                </a:lnTo>
                                <a:lnTo>
                                  <a:pt x="1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1181" y="7004"/>
                            <a:ext cx="72" cy="72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58"/>
                        <wps:cNvSpPr>
                          <a:spLocks/>
                        </wps:cNvSpPr>
                        <wps:spPr bwMode="auto">
                          <a:xfrm flipH="1" flipV="1">
                            <a:off x="8918" y="5505"/>
                            <a:ext cx="72" cy="72"/>
                          </a:xfrm>
                          <a:custGeom>
                            <a:avLst/>
                            <a:gdLst>
                              <a:gd name="T0" fmla="*/ 68 w 1287"/>
                              <a:gd name="T1" fmla="*/ 108 h 3604"/>
                              <a:gd name="T2" fmla="*/ 66 w 1287"/>
                              <a:gd name="T3" fmla="*/ 108 h 3604"/>
                              <a:gd name="T4" fmla="*/ 71 w 1287"/>
                              <a:gd name="T5" fmla="*/ 110 h 3604"/>
                              <a:gd name="T6" fmla="*/ 72 w 1287"/>
                              <a:gd name="T7" fmla="*/ 108 h 3604"/>
                              <a:gd name="T8" fmla="*/ 69 w 1287"/>
                              <a:gd name="T9" fmla="*/ 108 h 3604"/>
                              <a:gd name="T10" fmla="*/ 68 w 1287"/>
                              <a:gd name="T11" fmla="*/ 108 h 3604"/>
                              <a:gd name="T12" fmla="*/ 69 w 1287"/>
                              <a:gd name="T13" fmla="*/ 108 h 3604"/>
                              <a:gd name="T14" fmla="*/ 68 w 1287"/>
                              <a:gd name="T15" fmla="*/ 108 h 3604"/>
                              <a:gd name="T16" fmla="*/ 69 w 1287"/>
                              <a:gd name="T17" fmla="*/ 108 h 3604"/>
                              <a:gd name="T18" fmla="*/ 70 w 1287"/>
                              <a:gd name="T19" fmla="*/ 108 h 3604"/>
                              <a:gd name="T20" fmla="*/ 69 w 1287"/>
                              <a:gd name="T21" fmla="*/ 108 h 3604"/>
                              <a:gd name="T22" fmla="*/ 72 w 1287"/>
                              <a:gd name="T23" fmla="*/ 107 h 3604"/>
                              <a:gd name="T24" fmla="*/ 69 w 1287"/>
                              <a:gd name="T25" fmla="*/ 108 h 3604"/>
                              <a:gd name="T26" fmla="*/ 70 w 1287"/>
                              <a:gd name="T27" fmla="*/ 108 h 3604"/>
                              <a:gd name="T28" fmla="*/ 69 w 1287"/>
                              <a:gd name="T29" fmla="*/ 108 h 3604"/>
                              <a:gd name="T30" fmla="*/ 72 w 1287"/>
                              <a:gd name="T31" fmla="*/ 108 h 3604"/>
                              <a:gd name="T32" fmla="*/ 72 w 1287"/>
                              <a:gd name="T33" fmla="*/ 107 h 3604"/>
                              <a:gd name="T34" fmla="*/ 1 w 1287"/>
                              <a:gd name="T35" fmla="*/ 38 h 3604"/>
                              <a:gd name="T36" fmla="*/ 0 w 1287"/>
                              <a:gd name="T37" fmla="*/ 38 h 3604"/>
                              <a:gd name="T38" fmla="*/ 68 w 1287"/>
                              <a:gd name="T39" fmla="*/ 108 h 3604"/>
                              <a:gd name="T40" fmla="*/ 69 w 1287"/>
                              <a:gd name="T41" fmla="*/ 108 h 3604"/>
                              <a:gd name="T42" fmla="*/ 1 w 1287"/>
                              <a:gd name="T43" fmla="*/ 38 h 3604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87" h="3604">
                                <a:moveTo>
                                  <a:pt x="1220" y="3494"/>
                                </a:moveTo>
                                <a:lnTo>
                                  <a:pt x="1173" y="3510"/>
                                </a:lnTo>
                                <a:lnTo>
                                  <a:pt x="1269" y="3603"/>
                                </a:lnTo>
                                <a:lnTo>
                                  <a:pt x="1281" y="3512"/>
                                </a:lnTo>
                                <a:lnTo>
                                  <a:pt x="1227" y="3512"/>
                                </a:lnTo>
                                <a:lnTo>
                                  <a:pt x="1220" y="3494"/>
                                </a:lnTo>
                                <a:close/>
                                <a:moveTo>
                                  <a:pt x="1239" y="3487"/>
                                </a:moveTo>
                                <a:lnTo>
                                  <a:pt x="1220" y="3494"/>
                                </a:lnTo>
                                <a:lnTo>
                                  <a:pt x="1227" y="3512"/>
                                </a:lnTo>
                                <a:lnTo>
                                  <a:pt x="1245" y="3506"/>
                                </a:lnTo>
                                <a:lnTo>
                                  <a:pt x="1239" y="3487"/>
                                </a:lnTo>
                                <a:close/>
                                <a:moveTo>
                                  <a:pt x="1286" y="3470"/>
                                </a:moveTo>
                                <a:lnTo>
                                  <a:pt x="1239" y="3487"/>
                                </a:lnTo>
                                <a:lnTo>
                                  <a:pt x="1245" y="3506"/>
                                </a:lnTo>
                                <a:lnTo>
                                  <a:pt x="1227" y="3512"/>
                                </a:lnTo>
                                <a:lnTo>
                                  <a:pt x="1281" y="3512"/>
                                </a:lnTo>
                                <a:lnTo>
                                  <a:pt x="1286" y="3470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0" y="7"/>
                                </a:lnTo>
                                <a:lnTo>
                                  <a:pt x="1220" y="3494"/>
                                </a:lnTo>
                                <a:lnTo>
                                  <a:pt x="1239" y="348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57"/>
                        <wps:cNvSpPr>
                          <a:spLocks/>
                        </wps:cNvSpPr>
                        <wps:spPr bwMode="auto">
                          <a:xfrm>
                            <a:off x="6501" y="1904"/>
                            <a:ext cx="120" cy="720"/>
                          </a:xfrm>
                          <a:custGeom>
                            <a:avLst/>
                            <a:gdLst>
                              <a:gd name="T0" fmla="*/ 50 w 120"/>
                              <a:gd name="T1" fmla="*/ 2504 h 720"/>
                              <a:gd name="T2" fmla="*/ 0 w 120"/>
                              <a:gd name="T3" fmla="*/ 2504 h 720"/>
                              <a:gd name="T4" fmla="*/ 60 w 120"/>
                              <a:gd name="T5" fmla="*/ 2624 h 720"/>
                              <a:gd name="T6" fmla="*/ 110 w 120"/>
                              <a:gd name="T7" fmla="*/ 2524 h 720"/>
                              <a:gd name="T8" fmla="*/ 50 w 120"/>
                              <a:gd name="T9" fmla="*/ 2524 h 720"/>
                              <a:gd name="T10" fmla="*/ 50 w 120"/>
                              <a:gd name="T11" fmla="*/ 2504 h 720"/>
                              <a:gd name="T12" fmla="*/ 70 w 120"/>
                              <a:gd name="T13" fmla="*/ 1904 h 720"/>
                              <a:gd name="T14" fmla="*/ 50 w 120"/>
                              <a:gd name="T15" fmla="*/ 1904 h 720"/>
                              <a:gd name="T16" fmla="*/ 50 w 120"/>
                              <a:gd name="T17" fmla="*/ 2524 h 720"/>
                              <a:gd name="T18" fmla="*/ 70 w 120"/>
                              <a:gd name="T19" fmla="*/ 2524 h 720"/>
                              <a:gd name="T20" fmla="*/ 70 w 120"/>
                              <a:gd name="T21" fmla="*/ 1904 h 720"/>
                              <a:gd name="T22" fmla="*/ 120 w 120"/>
                              <a:gd name="T23" fmla="*/ 2504 h 720"/>
                              <a:gd name="T24" fmla="*/ 70 w 120"/>
                              <a:gd name="T25" fmla="*/ 2504 h 720"/>
                              <a:gd name="T26" fmla="*/ 70 w 120"/>
                              <a:gd name="T27" fmla="*/ 2524 h 720"/>
                              <a:gd name="T28" fmla="*/ 110 w 120"/>
                              <a:gd name="T29" fmla="*/ 2524 h 720"/>
                              <a:gd name="T30" fmla="*/ 120 w 120"/>
                              <a:gd name="T31" fmla="*/ 2504 h 720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5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60" y="720"/>
                                </a:lnTo>
                                <a:lnTo>
                                  <a:pt x="110" y="620"/>
                                </a:lnTo>
                                <a:lnTo>
                                  <a:pt x="50" y="620"/>
                                </a:lnTo>
                                <a:lnTo>
                                  <a:pt x="50" y="60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620"/>
                                </a:lnTo>
                                <a:lnTo>
                                  <a:pt x="70" y="62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600"/>
                                </a:moveTo>
                                <a:lnTo>
                                  <a:pt x="70" y="600"/>
                                </a:lnTo>
                                <a:lnTo>
                                  <a:pt x="70" y="620"/>
                                </a:lnTo>
                                <a:lnTo>
                                  <a:pt x="110" y="620"/>
                                </a:lnTo>
                                <a:lnTo>
                                  <a:pt x="12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601" y="5744"/>
                            <a:ext cx="2160" cy="1440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481" y="5864"/>
                            <a:ext cx="2160" cy="1440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54"/>
                        <wps:cNvSpPr>
                          <a:spLocks/>
                        </wps:cNvSpPr>
                        <wps:spPr bwMode="auto">
                          <a:xfrm>
                            <a:off x="6501" y="4244"/>
                            <a:ext cx="120" cy="1440"/>
                          </a:xfrm>
                          <a:custGeom>
                            <a:avLst/>
                            <a:gdLst>
                              <a:gd name="T0" fmla="*/ 50 w 120"/>
                              <a:gd name="T1" fmla="*/ 5564 h 1440"/>
                              <a:gd name="T2" fmla="*/ 0 w 120"/>
                              <a:gd name="T3" fmla="*/ 5564 h 1440"/>
                              <a:gd name="T4" fmla="*/ 60 w 120"/>
                              <a:gd name="T5" fmla="*/ 5684 h 1440"/>
                              <a:gd name="T6" fmla="*/ 110 w 120"/>
                              <a:gd name="T7" fmla="*/ 5584 h 1440"/>
                              <a:gd name="T8" fmla="*/ 50 w 120"/>
                              <a:gd name="T9" fmla="*/ 5584 h 1440"/>
                              <a:gd name="T10" fmla="*/ 50 w 120"/>
                              <a:gd name="T11" fmla="*/ 5564 h 1440"/>
                              <a:gd name="T12" fmla="*/ 70 w 120"/>
                              <a:gd name="T13" fmla="*/ 4244 h 1440"/>
                              <a:gd name="T14" fmla="*/ 50 w 120"/>
                              <a:gd name="T15" fmla="*/ 4244 h 1440"/>
                              <a:gd name="T16" fmla="*/ 50 w 120"/>
                              <a:gd name="T17" fmla="*/ 5584 h 1440"/>
                              <a:gd name="T18" fmla="*/ 70 w 120"/>
                              <a:gd name="T19" fmla="*/ 5584 h 1440"/>
                              <a:gd name="T20" fmla="*/ 70 w 120"/>
                              <a:gd name="T21" fmla="*/ 4244 h 1440"/>
                              <a:gd name="T22" fmla="*/ 120 w 120"/>
                              <a:gd name="T23" fmla="*/ 5564 h 1440"/>
                              <a:gd name="T24" fmla="*/ 70 w 120"/>
                              <a:gd name="T25" fmla="*/ 5564 h 1440"/>
                              <a:gd name="T26" fmla="*/ 70 w 120"/>
                              <a:gd name="T27" fmla="*/ 5584 h 1440"/>
                              <a:gd name="T28" fmla="*/ 110 w 120"/>
                              <a:gd name="T29" fmla="*/ 5584 h 1440"/>
                              <a:gd name="T30" fmla="*/ 120 w 120"/>
                              <a:gd name="T31" fmla="*/ 5564 h 1440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20" h="1440">
                                <a:moveTo>
                                  <a:pt x="50" y="1320"/>
                                </a:moveTo>
                                <a:lnTo>
                                  <a:pt x="0" y="1320"/>
                                </a:lnTo>
                                <a:lnTo>
                                  <a:pt x="60" y="1440"/>
                                </a:lnTo>
                                <a:lnTo>
                                  <a:pt x="110" y="1340"/>
                                </a:lnTo>
                                <a:lnTo>
                                  <a:pt x="50" y="1340"/>
                                </a:lnTo>
                                <a:lnTo>
                                  <a:pt x="50" y="132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1340"/>
                                </a:lnTo>
                                <a:lnTo>
                                  <a:pt x="70" y="134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1320"/>
                                </a:moveTo>
                                <a:lnTo>
                                  <a:pt x="70" y="1320"/>
                                </a:lnTo>
                                <a:lnTo>
                                  <a:pt x="70" y="1340"/>
                                </a:lnTo>
                                <a:lnTo>
                                  <a:pt x="110" y="1340"/>
                                </a:lnTo>
                                <a:lnTo>
                                  <a:pt x="120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53"/>
                        <wps:cNvSpPr>
                          <a:spLocks/>
                        </wps:cNvSpPr>
                        <wps:spPr bwMode="auto">
                          <a:xfrm>
                            <a:off x="4572" y="3340"/>
                            <a:ext cx="1269" cy="2525"/>
                          </a:xfrm>
                          <a:custGeom>
                            <a:avLst/>
                            <a:gdLst>
                              <a:gd name="T0" fmla="*/ 1206 w 1269"/>
                              <a:gd name="T1" fmla="*/ 5762 h 2525"/>
                              <a:gd name="T2" fmla="*/ 1162 w 1269"/>
                              <a:gd name="T3" fmla="*/ 5784 h 2525"/>
                              <a:gd name="T4" fmla="*/ 1269 w 1269"/>
                              <a:gd name="T5" fmla="*/ 5864 h 2525"/>
                              <a:gd name="T6" fmla="*/ 1269 w 1269"/>
                              <a:gd name="T7" fmla="*/ 5779 h 2525"/>
                              <a:gd name="T8" fmla="*/ 1215 w 1269"/>
                              <a:gd name="T9" fmla="*/ 5779 h 2525"/>
                              <a:gd name="T10" fmla="*/ 1206 w 1269"/>
                              <a:gd name="T11" fmla="*/ 5762 h 2525"/>
                              <a:gd name="T12" fmla="*/ 1224 w 1269"/>
                              <a:gd name="T13" fmla="*/ 5753 h 2525"/>
                              <a:gd name="T14" fmla="*/ 1206 w 1269"/>
                              <a:gd name="T15" fmla="*/ 5762 h 2525"/>
                              <a:gd name="T16" fmla="*/ 1215 w 1269"/>
                              <a:gd name="T17" fmla="*/ 5779 h 2525"/>
                              <a:gd name="T18" fmla="*/ 1233 w 1269"/>
                              <a:gd name="T19" fmla="*/ 5770 h 2525"/>
                              <a:gd name="T20" fmla="*/ 1224 w 1269"/>
                              <a:gd name="T21" fmla="*/ 5753 h 2525"/>
                              <a:gd name="T22" fmla="*/ 1269 w 1269"/>
                              <a:gd name="T23" fmla="*/ 5730 h 2525"/>
                              <a:gd name="T24" fmla="*/ 1224 w 1269"/>
                              <a:gd name="T25" fmla="*/ 5753 h 2525"/>
                              <a:gd name="T26" fmla="*/ 1233 w 1269"/>
                              <a:gd name="T27" fmla="*/ 5770 h 2525"/>
                              <a:gd name="T28" fmla="*/ 1215 w 1269"/>
                              <a:gd name="T29" fmla="*/ 5779 h 2525"/>
                              <a:gd name="T30" fmla="*/ 1269 w 1269"/>
                              <a:gd name="T31" fmla="*/ 5779 h 2525"/>
                              <a:gd name="T32" fmla="*/ 1269 w 1269"/>
                              <a:gd name="T33" fmla="*/ 5730 h 2525"/>
                              <a:gd name="T34" fmla="*/ 18 w 1269"/>
                              <a:gd name="T35" fmla="*/ 3340 h 2525"/>
                              <a:gd name="T36" fmla="*/ 0 w 1269"/>
                              <a:gd name="T37" fmla="*/ 3349 h 2525"/>
                              <a:gd name="T38" fmla="*/ 1206 w 1269"/>
                              <a:gd name="T39" fmla="*/ 5762 h 2525"/>
                              <a:gd name="T40" fmla="*/ 1224 w 1269"/>
                              <a:gd name="T41" fmla="*/ 5753 h 2525"/>
                              <a:gd name="T42" fmla="*/ 18 w 1269"/>
                              <a:gd name="T43" fmla="*/ 3340 h 252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69" h="2525">
                                <a:moveTo>
                                  <a:pt x="1206" y="2422"/>
                                </a:moveTo>
                                <a:lnTo>
                                  <a:pt x="1162" y="2444"/>
                                </a:lnTo>
                                <a:lnTo>
                                  <a:pt x="1269" y="2524"/>
                                </a:lnTo>
                                <a:lnTo>
                                  <a:pt x="1269" y="2439"/>
                                </a:lnTo>
                                <a:lnTo>
                                  <a:pt x="1215" y="2439"/>
                                </a:lnTo>
                                <a:lnTo>
                                  <a:pt x="1206" y="2422"/>
                                </a:lnTo>
                                <a:close/>
                                <a:moveTo>
                                  <a:pt x="1224" y="2413"/>
                                </a:moveTo>
                                <a:lnTo>
                                  <a:pt x="1206" y="2422"/>
                                </a:lnTo>
                                <a:lnTo>
                                  <a:pt x="1215" y="2439"/>
                                </a:lnTo>
                                <a:lnTo>
                                  <a:pt x="1233" y="2430"/>
                                </a:lnTo>
                                <a:lnTo>
                                  <a:pt x="1224" y="2413"/>
                                </a:lnTo>
                                <a:close/>
                                <a:moveTo>
                                  <a:pt x="1269" y="2390"/>
                                </a:moveTo>
                                <a:lnTo>
                                  <a:pt x="1224" y="2413"/>
                                </a:lnTo>
                                <a:lnTo>
                                  <a:pt x="1233" y="2430"/>
                                </a:lnTo>
                                <a:lnTo>
                                  <a:pt x="1215" y="2439"/>
                                </a:lnTo>
                                <a:lnTo>
                                  <a:pt x="1269" y="2439"/>
                                </a:lnTo>
                                <a:lnTo>
                                  <a:pt x="1269" y="2390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0" y="9"/>
                                </a:lnTo>
                                <a:lnTo>
                                  <a:pt x="1206" y="2422"/>
                                </a:lnTo>
                                <a:lnTo>
                                  <a:pt x="1224" y="2413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52"/>
                        <wps:cNvSpPr>
                          <a:spLocks/>
                        </wps:cNvSpPr>
                        <wps:spPr bwMode="auto">
                          <a:xfrm>
                            <a:off x="4217" y="6215"/>
                            <a:ext cx="1084" cy="389"/>
                          </a:xfrm>
                          <a:custGeom>
                            <a:avLst/>
                            <a:gdLst>
                              <a:gd name="T0" fmla="*/ 966 w 1084"/>
                              <a:gd name="T1" fmla="*/ 6556 h 389"/>
                              <a:gd name="T2" fmla="*/ 950 w 1084"/>
                              <a:gd name="T3" fmla="*/ 6603 h 389"/>
                              <a:gd name="T4" fmla="*/ 1083 w 1084"/>
                              <a:gd name="T5" fmla="*/ 6584 h 389"/>
                              <a:gd name="T6" fmla="*/ 1061 w 1084"/>
                              <a:gd name="T7" fmla="*/ 6562 h 389"/>
                              <a:gd name="T8" fmla="*/ 985 w 1084"/>
                              <a:gd name="T9" fmla="*/ 6562 h 389"/>
                              <a:gd name="T10" fmla="*/ 966 w 1084"/>
                              <a:gd name="T11" fmla="*/ 6556 h 389"/>
                              <a:gd name="T12" fmla="*/ 972 w 1084"/>
                              <a:gd name="T13" fmla="*/ 6537 h 389"/>
                              <a:gd name="T14" fmla="*/ 966 w 1084"/>
                              <a:gd name="T15" fmla="*/ 6556 h 389"/>
                              <a:gd name="T16" fmla="*/ 985 w 1084"/>
                              <a:gd name="T17" fmla="*/ 6562 h 389"/>
                              <a:gd name="T18" fmla="*/ 991 w 1084"/>
                              <a:gd name="T19" fmla="*/ 6543 h 389"/>
                              <a:gd name="T20" fmla="*/ 972 w 1084"/>
                              <a:gd name="T21" fmla="*/ 6537 h 389"/>
                              <a:gd name="T22" fmla="*/ 988 w 1084"/>
                              <a:gd name="T23" fmla="*/ 6490 h 389"/>
                              <a:gd name="T24" fmla="*/ 972 w 1084"/>
                              <a:gd name="T25" fmla="*/ 6537 h 389"/>
                              <a:gd name="T26" fmla="*/ 991 w 1084"/>
                              <a:gd name="T27" fmla="*/ 6543 h 389"/>
                              <a:gd name="T28" fmla="*/ 985 w 1084"/>
                              <a:gd name="T29" fmla="*/ 6562 h 389"/>
                              <a:gd name="T30" fmla="*/ 1061 w 1084"/>
                              <a:gd name="T31" fmla="*/ 6562 h 389"/>
                              <a:gd name="T32" fmla="*/ 988 w 1084"/>
                              <a:gd name="T33" fmla="*/ 6490 h 389"/>
                              <a:gd name="T34" fmla="*/ 6 w 1084"/>
                              <a:gd name="T35" fmla="*/ 6215 h 389"/>
                              <a:gd name="T36" fmla="*/ 0 w 1084"/>
                              <a:gd name="T37" fmla="*/ 6234 h 389"/>
                              <a:gd name="T38" fmla="*/ 966 w 1084"/>
                              <a:gd name="T39" fmla="*/ 6556 h 389"/>
                              <a:gd name="T40" fmla="*/ 972 w 1084"/>
                              <a:gd name="T41" fmla="*/ 6537 h 389"/>
                              <a:gd name="T42" fmla="*/ 6 w 1084"/>
                              <a:gd name="T43" fmla="*/ 6215 h 389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84" h="389">
                                <a:moveTo>
                                  <a:pt x="966" y="341"/>
                                </a:moveTo>
                                <a:lnTo>
                                  <a:pt x="950" y="388"/>
                                </a:lnTo>
                                <a:lnTo>
                                  <a:pt x="1083" y="369"/>
                                </a:lnTo>
                                <a:lnTo>
                                  <a:pt x="1061" y="347"/>
                                </a:lnTo>
                                <a:lnTo>
                                  <a:pt x="985" y="347"/>
                                </a:lnTo>
                                <a:lnTo>
                                  <a:pt x="966" y="341"/>
                                </a:lnTo>
                                <a:close/>
                                <a:moveTo>
                                  <a:pt x="972" y="322"/>
                                </a:moveTo>
                                <a:lnTo>
                                  <a:pt x="966" y="341"/>
                                </a:lnTo>
                                <a:lnTo>
                                  <a:pt x="985" y="347"/>
                                </a:lnTo>
                                <a:lnTo>
                                  <a:pt x="991" y="328"/>
                                </a:lnTo>
                                <a:lnTo>
                                  <a:pt x="972" y="322"/>
                                </a:lnTo>
                                <a:close/>
                                <a:moveTo>
                                  <a:pt x="988" y="275"/>
                                </a:moveTo>
                                <a:lnTo>
                                  <a:pt x="972" y="322"/>
                                </a:lnTo>
                                <a:lnTo>
                                  <a:pt x="991" y="328"/>
                                </a:lnTo>
                                <a:lnTo>
                                  <a:pt x="985" y="347"/>
                                </a:lnTo>
                                <a:lnTo>
                                  <a:pt x="1061" y="347"/>
                                </a:lnTo>
                                <a:lnTo>
                                  <a:pt x="988" y="275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19"/>
                                </a:lnTo>
                                <a:lnTo>
                                  <a:pt x="966" y="341"/>
                                </a:lnTo>
                                <a:lnTo>
                                  <a:pt x="972" y="32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AutoShape 51"/>
                        <wps:cNvSpPr>
                          <a:spLocks/>
                        </wps:cNvSpPr>
                        <wps:spPr bwMode="auto">
                          <a:xfrm>
                            <a:off x="7281" y="3159"/>
                            <a:ext cx="1449" cy="2525"/>
                          </a:xfrm>
                          <a:custGeom>
                            <a:avLst/>
                            <a:gdLst>
                              <a:gd name="T0" fmla="*/ 7 w 1449"/>
                              <a:gd name="T1" fmla="*/ 5550 h 2525"/>
                              <a:gd name="T2" fmla="*/ 0 w 1449"/>
                              <a:gd name="T3" fmla="*/ 5684 h 2525"/>
                              <a:gd name="T4" fmla="*/ 112 w 1449"/>
                              <a:gd name="T5" fmla="*/ 5610 h 2525"/>
                              <a:gd name="T6" fmla="*/ 99 w 1449"/>
                              <a:gd name="T7" fmla="*/ 5603 h 2525"/>
                              <a:gd name="T8" fmla="*/ 58 w 1449"/>
                              <a:gd name="T9" fmla="*/ 5603 h 2525"/>
                              <a:gd name="T10" fmla="*/ 41 w 1449"/>
                              <a:gd name="T11" fmla="*/ 5593 h 2525"/>
                              <a:gd name="T12" fmla="*/ 51 w 1449"/>
                              <a:gd name="T13" fmla="*/ 5575 h 2525"/>
                              <a:gd name="T14" fmla="*/ 7 w 1449"/>
                              <a:gd name="T15" fmla="*/ 5550 h 2525"/>
                              <a:gd name="T16" fmla="*/ 51 w 1449"/>
                              <a:gd name="T17" fmla="*/ 5575 h 2525"/>
                              <a:gd name="T18" fmla="*/ 41 w 1449"/>
                              <a:gd name="T19" fmla="*/ 5593 h 2525"/>
                              <a:gd name="T20" fmla="*/ 58 w 1449"/>
                              <a:gd name="T21" fmla="*/ 5603 h 2525"/>
                              <a:gd name="T22" fmla="*/ 68 w 1449"/>
                              <a:gd name="T23" fmla="*/ 5585 h 2525"/>
                              <a:gd name="T24" fmla="*/ 51 w 1449"/>
                              <a:gd name="T25" fmla="*/ 5575 h 2525"/>
                              <a:gd name="T26" fmla="*/ 68 w 1449"/>
                              <a:gd name="T27" fmla="*/ 5585 h 2525"/>
                              <a:gd name="T28" fmla="*/ 58 w 1449"/>
                              <a:gd name="T29" fmla="*/ 5603 h 2525"/>
                              <a:gd name="T30" fmla="*/ 99 w 1449"/>
                              <a:gd name="T31" fmla="*/ 5603 h 2525"/>
                              <a:gd name="T32" fmla="*/ 68 w 1449"/>
                              <a:gd name="T33" fmla="*/ 5585 h 2525"/>
                              <a:gd name="T34" fmla="*/ 1431 w 1449"/>
                              <a:gd name="T35" fmla="*/ 3159 h 2525"/>
                              <a:gd name="T36" fmla="*/ 51 w 1449"/>
                              <a:gd name="T37" fmla="*/ 5575 h 2525"/>
                              <a:gd name="T38" fmla="*/ 68 w 1449"/>
                              <a:gd name="T39" fmla="*/ 5585 h 2525"/>
                              <a:gd name="T40" fmla="*/ 1449 w 1449"/>
                              <a:gd name="T41" fmla="*/ 3169 h 2525"/>
                              <a:gd name="T42" fmla="*/ 1431 w 1449"/>
                              <a:gd name="T43" fmla="*/ 3159 h 252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49" h="2525">
                                <a:moveTo>
                                  <a:pt x="7" y="2391"/>
                                </a:moveTo>
                                <a:lnTo>
                                  <a:pt x="0" y="2525"/>
                                </a:lnTo>
                                <a:lnTo>
                                  <a:pt x="112" y="2451"/>
                                </a:lnTo>
                                <a:lnTo>
                                  <a:pt x="99" y="2444"/>
                                </a:lnTo>
                                <a:lnTo>
                                  <a:pt x="58" y="2444"/>
                                </a:lnTo>
                                <a:lnTo>
                                  <a:pt x="41" y="2434"/>
                                </a:lnTo>
                                <a:lnTo>
                                  <a:pt x="51" y="2416"/>
                                </a:lnTo>
                                <a:lnTo>
                                  <a:pt x="7" y="2391"/>
                                </a:lnTo>
                                <a:close/>
                                <a:moveTo>
                                  <a:pt x="51" y="2416"/>
                                </a:moveTo>
                                <a:lnTo>
                                  <a:pt x="41" y="2434"/>
                                </a:lnTo>
                                <a:lnTo>
                                  <a:pt x="58" y="2444"/>
                                </a:lnTo>
                                <a:lnTo>
                                  <a:pt x="68" y="2426"/>
                                </a:lnTo>
                                <a:lnTo>
                                  <a:pt x="51" y="2416"/>
                                </a:lnTo>
                                <a:close/>
                                <a:moveTo>
                                  <a:pt x="68" y="2426"/>
                                </a:moveTo>
                                <a:lnTo>
                                  <a:pt x="58" y="2444"/>
                                </a:lnTo>
                                <a:lnTo>
                                  <a:pt x="99" y="2444"/>
                                </a:lnTo>
                                <a:lnTo>
                                  <a:pt x="68" y="2426"/>
                                </a:lnTo>
                                <a:close/>
                                <a:moveTo>
                                  <a:pt x="1431" y="0"/>
                                </a:moveTo>
                                <a:lnTo>
                                  <a:pt x="51" y="2416"/>
                                </a:lnTo>
                                <a:lnTo>
                                  <a:pt x="68" y="2426"/>
                                </a:lnTo>
                                <a:lnTo>
                                  <a:pt x="1449" y="10"/>
                                </a:lnTo>
                                <a:lnTo>
                                  <a:pt x="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50"/>
                        <wps:cNvSpPr>
                          <a:spLocks/>
                        </wps:cNvSpPr>
                        <wps:spPr bwMode="auto">
                          <a:xfrm flipV="1">
                            <a:off x="8655" y="6764"/>
                            <a:ext cx="72" cy="72"/>
                          </a:xfrm>
                          <a:custGeom>
                            <a:avLst/>
                            <a:gdLst>
                              <a:gd name="T0" fmla="*/ 6 w 906"/>
                              <a:gd name="T1" fmla="*/ 872 h 549"/>
                              <a:gd name="T2" fmla="*/ 0 w 906"/>
                              <a:gd name="T3" fmla="*/ 887 h 549"/>
                              <a:gd name="T4" fmla="*/ 11 w 906"/>
                              <a:gd name="T5" fmla="*/ 886 h 549"/>
                              <a:gd name="T6" fmla="*/ 9 w 906"/>
                              <a:gd name="T7" fmla="*/ 882 h 549"/>
                              <a:gd name="T8" fmla="*/ 7 w 906"/>
                              <a:gd name="T9" fmla="*/ 882 h 549"/>
                              <a:gd name="T10" fmla="*/ 6 w 906"/>
                              <a:gd name="T11" fmla="*/ 879 h 549"/>
                              <a:gd name="T12" fmla="*/ 8 w 906"/>
                              <a:gd name="T13" fmla="*/ 878 h 549"/>
                              <a:gd name="T14" fmla="*/ 6 w 906"/>
                              <a:gd name="T15" fmla="*/ 872 h 549"/>
                              <a:gd name="T16" fmla="*/ 8 w 906"/>
                              <a:gd name="T17" fmla="*/ 878 h 549"/>
                              <a:gd name="T18" fmla="*/ 6 w 906"/>
                              <a:gd name="T19" fmla="*/ 879 h 549"/>
                              <a:gd name="T20" fmla="*/ 7 w 906"/>
                              <a:gd name="T21" fmla="*/ 882 h 549"/>
                              <a:gd name="T22" fmla="*/ 9 w 906"/>
                              <a:gd name="T23" fmla="*/ 880 h 549"/>
                              <a:gd name="T24" fmla="*/ 8 w 906"/>
                              <a:gd name="T25" fmla="*/ 878 h 549"/>
                              <a:gd name="T26" fmla="*/ 9 w 906"/>
                              <a:gd name="T27" fmla="*/ 880 h 549"/>
                              <a:gd name="T28" fmla="*/ 7 w 906"/>
                              <a:gd name="T29" fmla="*/ 882 h 549"/>
                              <a:gd name="T30" fmla="*/ 9 w 906"/>
                              <a:gd name="T31" fmla="*/ 882 h 549"/>
                              <a:gd name="T32" fmla="*/ 9 w 906"/>
                              <a:gd name="T33" fmla="*/ 880 h 549"/>
                              <a:gd name="T34" fmla="*/ 71 w 906"/>
                              <a:gd name="T35" fmla="*/ 815 h 549"/>
                              <a:gd name="T36" fmla="*/ 8 w 906"/>
                              <a:gd name="T37" fmla="*/ 878 h 549"/>
                              <a:gd name="T38" fmla="*/ 9 w 906"/>
                              <a:gd name="T39" fmla="*/ 880 h 549"/>
                              <a:gd name="T40" fmla="*/ 72 w 906"/>
                              <a:gd name="T41" fmla="*/ 817 h 549"/>
                              <a:gd name="T42" fmla="*/ 71 w 906"/>
                              <a:gd name="T43" fmla="*/ 815 h 549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6" h="549">
                                <a:moveTo>
                                  <a:pt x="72" y="435"/>
                                </a:moveTo>
                                <a:lnTo>
                                  <a:pt x="0" y="548"/>
                                </a:lnTo>
                                <a:lnTo>
                                  <a:pt x="134" y="538"/>
                                </a:lnTo>
                                <a:lnTo>
                                  <a:pt x="114" y="506"/>
                                </a:lnTo>
                                <a:lnTo>
                                  <a:pt x="91" y="506"/>
                                </a:lnTo>
                                <a:lnTo>
                                  <a:pt x="81" y="488"/>
                                </a:lnTo>
                                <a:lnTo>
                                  <a:pt x="98" y="478"/>
                                </a:lnTo>
                                <a:lnTo>
                                  <a:pt x="72" y="435"/>
                                </a:lnTo>
                                <a:close/>
                                <a:moveTo>
                                  <a:pt x="98" y="478"/>
                                </a:moveTo>
                                <a:lnTo>
                                  <a:pt x="81" y="488"/>
                                </a:lnTo>
                                <a:lnTo>
                                  <a:pt x="91" y="506"/>
                                </a:lnTo>
                                <a:lnTo>
                                  <a:pt x="108" y="495"/>
                                </a:lnTo>
                                <a:lnTo>
                                  <a:pt x="98" y="478"/>
                                </a:lnTo>
                                <a:close/>
                                <a:moveTo>
                                  <a:pt x="108" y="495"/>
                                </a:moveTo>
                                <a:lnTo>
                                  <a:pt x="91" y="506"/>
                                </a:lnTo>
                                <a:lnTo>
                                  <a:pt x="114" y="506"/>
                                </a:lnTo>
                                <a:lnTo>
                                  <a:pt x="108" y="495"/>
                                </a:lnTo>
                                <a:close/>
                                <a:moveTo>
                                  <a:pt x="895" y="0"/>
                                </a:moveTo>
                                <a:lnTo>
                                  <a:pt x="98" y="478"/>
                                </a:lnTo>
                                <a:lnTo>
                                  <a:pt x="108" y="495"/>
                                </a:lnTo>
                                <a:lnTo>
                                  <a:pt x="905" y="17"/>
                                </a:lnTo>
                                <a:lnTo>
                                  <a:pt x="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655" y="2894"/>
                            <a:ext cx="1656" cy="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Воспитатели</w:t>
                              </w: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pacing w:val="-1"/>
                                  <w:sz w:val="28"/>
                                </w:rPr>
                              </w:pPr>
                            </w:p>
                            <w:p w:rsidR="00F94B5A" w:rsidRDefault="00F94B5A">
                              <w:pPr>
                                <w:spacing w:line="311" w:lineRule="exact"/>
                                <w:ind w:left="-1"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Воспитатели</w:t>
                              </w:r>
                            </w:p>
                            <w:p w:rsidR="00F94B5A" w:rsidRDefault="00F94B5A">
                              <w:pPr>
                                <w:spacing w:before="4"/>
                                <w:rPr>
                                  <w:rFonts w:ascii="Courier New"/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601" y="5864"/>
                            <a:ext cx="2040" cy="1320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4B5A" w:rsidRDefault="00F94B5A">
                              <w:pPr>
                                <w:spacing w:before="71"/>
                                <w:ind w:left="215" w:right="332" w:hanging="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Система развития и</w:t>
                              </w:r>
                            </w:p>
                            <w:p w:rsidR="00F94B5A" w:rsidRDefault="00F94B5A">
                              <w:pPr>
                                <w:spacing w:before="4" w:line="322" w:lineRule="exact"/>
                                <w:ind w:left="215" w:right="33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воспитания личности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965" y="7004"/>
                            <a:ext cx="96" cy="12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B5A" w:rsidRDefault="00F94B5A">
                              <w:pPr>
                                <w:ind w:left="32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5684"/>
                            <a:ext cx="2340" cy="14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B5A" w:rsidRDefault="00F94B5A">
                              <w:pPr>
                                <w:spacing w:before="71"/>
                                <w:ind w:left="178" w:right="172" w:hanging="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Родители воспитанников (законные представители)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721" y="2451"/>
                            <a:ext cx="2333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4B5A" w:rsidRDefault="00F94B5A">
                              <w:pPr>
                                <w:spacing w:before="71"/>
                                <w:ind w:left="222" w:right="20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Координаторы по</w:t>
                              </w:r>
                            </w:p>
                            <w:p w:rsidR="00F94B5A" w:rsidRDefault="00F94B5A">
                              <w:pPr>
                                <w:ind w:left="218" w:right="20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направлениям 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2451"/>
                            <a:ext cx="2513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4B5A" w:rsidRDefault="00F94B5A">
                              <w:pPr>
                                <w:spacing w:before="71" w:line="247" w:lineRule="auto"/>
                                <w:ind w:left="456" w:right="443" w:firstLine="2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Управление 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503" y="486"/>
                            <a:ext cx="2295" cy="1215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B5A" w:rsidRDefault="00F94B5A">
                              <w:pPr>
                                <w:spacing w:before="50" w:line="244" w:lineRule="auto"/>
                                <w:ind w:left="713" w:right="413" w:hanging="29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Начальник лагеря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7" style="position:absolute;left:0;text-align:left;margin-left:94.5pt;margin-top:14.7pt;width:468.6pt;height:351pt;z-index:-251651072;mso-wrap-distance-left:0;mso-wrap-distance-right:0;mso-position-horizontal-relative:page" coordorigin="1881,284" coordsize="9372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">
                <v:rect id="Rectangle 82" o:spid="_x0000_s1028" style="position:absolute;left:5301;top:284;width:27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EJisMA&#10;AADaAAAADwAAAGRycy9kb3ducmV2LnhtbESPQWvCQBSE7wX/w/KE3urGCCLRVUSweFBoogePj+wz&#10;iWbfhuzWbP+9Wyj0OMzMN8xqE0wrntS7xrKC6SQBQVxa3XCl4HLefyxAOI+ssbVMCn7IwWY9elth&#10;pu3AOT0LX4kIYZehgtr7LpPSlTUZdBPbEUfvZnuDPsq+krrHIcJNK9MkmUuDDceFGjva1VQ+im+j&#10;wIX0dF20uS0+L8fdfZaG2fCVK/U+DtslCE/B/4f/2getYA6/V+IN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EJisMAAADaAAAADwAAAAAAAAAAAAAAAACYAgAAZHJzL2Rv&#10;d25yZXYueG1sUEsFBgAAAAAEAAQA9QAAAIgDAAAAAA==&#10;" fillcolor="aqua" stroked="f"/>
                <v:shape id="Freeform 81" o:spid="_x0000_s1029" style="position:absolute;left:5301;top:284;width:2700;height:203;visibility:visible;mso-wrap-style:square;v-text-anchor:top" coordsize="2700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6TcAA&#10;AADaAAAADwAAAGRycy9kb3ducmV2LnhtbERPy4rCMBTdD/gP4QpuhmmqDtLpGEV8oLhQtPMBl+ba&#10;Fpub0kStf28WwiwP5z2dd6YWd2pdZVnBMIpBEOdWV1wo+Ms2XwkI55E11pZJwZMczGe9jymm2j74&#10;RPezL0QIYZeigtL7JpXS5SUZdJFtiAN3sa1BH2BbSN3iI4SbWo7ieCINVhwaSmxoWVJ+Pd+MAnuK&#10;+edzOM4OW7N+7r9dctysEqUG/W7xC8JT5//Fb/dOKwhbw5VwA+T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P6TcAAAADaAAAADwAAAAAAAAAAAAAAAACYAgAAZHJzL2Rvd25y&#10;ZXYueG1sUEsFBgAAAAAEAAQA9QAAAIUDAAAAAA==&#10;" path="m2700,l,,202,203r2295,l2700,xe" fillcolor="#31ffff" stroked="f">
                  <v:path arrowok="t" o:connecttype="custom" o:connectlocs="2700,284;0,284;202,487;2497,487;2700,284" o:connectangles="0,0,0,0,0"/>
                </v:shape>
                <v:shape id="Freeform 80" o:spid="_x0000_s1030" style="position:absolute;left:5301;top:284;width:203;height:1620;visibility:visible;mso-wrap-style:square;v-text-anchor:top" coordsize="203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olMUA&#10;AADbAAAADwAAAGRycy9kb3ducmV2LnhtbESPT2/CMAzF75P2HSJP2m2kQ9uECgGhIcQO4zD+c7Ma&#10;01YkTtVkUL79fJjEzdZ7fu/n0aTzTl2ojXVgA6+9DBRxEWzNpYHNev4yABUTskUXmAzcKMJk/Pgw&#10;wtyGK//QZZVKJSEcczRQpdTkWseiIo+xFxpi0U6h9ZhkbUttW7xKuHe6n2Uf2mPN0lBhQ58VFefV&#10;rzewP54P1CzfZruFe6fNwm3tt54b8/zUTYegEnXpbv6//rKCL/Tyiwygx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eiUxQAAANsAAAAPAAAAAAAAAAAAAAAAAJgCAABkcnMv&#10;ZG93bnJldi54bWxQSwUGAAAAAAQABAD1AAAAigMAAAAA&#10;" path="m,l,1620,202,1418r,-1215l,xe" fillcolor="#6ff" stroked="f">
                  <v:path arrowok="t" o:connecttype="custom" o:connectlocs="0,284;0,1904;202,1702;202,487;0,284" o:connectangles="0,0,0,0,0"/>
                </v:shape>
                <v:shape id="Freeform 79" o:spid="_x0000_s1031" style="position:absolute;left:5301;top:1701;width:2700;height:203;visibility:visible;mso-wrap-style:square;v-text-anchor:top" coordsize="2700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MncUA&#10;AADbAAAADwAAAGRycy9kb3ducmV2LnhtbESPzW7CMBCE75X6DtZW6q1xiASCNAa1jZDKgQM/l962&#10;8dYJjddRbCC8PUZC4rarmfl2tlgMthUn6n3jWMEoSUEQV043bBTsd8u3KQgfkDW2jknBhTws5s9P&#10;BebanXlDp20wIkLY56igDqHLpfRVTRZ94jriqP253mKIa2+k7vEc4baVWZpOpMWG44UaO/qqqfrf&#10;Hm2kZDPzu7KfvCvHh3VphtX4YH+Uen0ZPt5BBBrCw3xPf+tYfwS3X+IA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oydxQAAANsAAAAPAAAAAAAAAAAAAAAAAJgCAABkcnMv&#10;ZG93bnJldi54bWxQSwUGAAAAAAQABAD1AAAAigMAAAAA&#10;" path="m2497,l202,,,202r2700,l2497,xe" fillcolor="#00cdcd" stroked="f">
                  <v:path arrowok="t" o:connecttype="custom" o:connectlocs="2497,1702;202,1702;0,1904;2700,1904;2497,1702" o:connectangles="0,0,0,0,0"/>
                </v:shape>
                <v:shape id="Freeform 78" o:spid="_x0000_s1032" style="position:absolute;left:7798;top:284;width:203;height:1620;visibility:visible;mso-wrap-style:square;v-text-anchor:top" coordsize="203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2MEMIA&#10;AADbAAAADwAAAGRycy9kb3ducmV2LnhtbERPTWvCQBC9F/oflhF6azaGUkrMKiIIQTxUq+BxzI7Z&#10;YHY2ZLcm7a/vFgRv83ifUyxG24ob9b5xrGCapCCIK6cbrhUcvtavHyB8QNbYOiYFP+RhMX9+KjDX&#10;buAd3fahFjGEfY4KTAhdLqWvDFn0ieuII3dxvcUQYV9L3eMQw20rszR9lxYbjg0GO1oZqq77b6vg&#10;LT3ZYf153pRmd+TO/R4lbqdKvUzG5QxEoDE8xHd3qeP8DP5/i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XYwQwgAAANsAAAAPAAAAAAAAAAAAAAAAAJgCAABkcnMvZG93&#10;bnJldi54bWxQSwUGAAAAAAQABAD1AAAAhwMAAAAA&#10;" path="m203,l,203,,1418r203,202l203,xe" fillcolor="#099" stroked="f">
                  <v:path arrowok="t" o:connecttype="custom" o:connectlocs="203,284;0,487;0,1702;203,1904;203,284" o:connectangles="0,0,0,0,0"/>
                </v:shape>
                <v:rect id="Rectangle 77" o:spid="_x0000_s1033" style="position:absolute;left:5301;top:284;width:27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/nJ8EA&#10;AADbAAAADwAAAGRycy9kb3ducmV2LnhtbERP32vCMBB+H/g/hBN8m+kc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P5yfBAAAA2wAAAA8AAAAAAAAAAAAAAAAAmAIAAGRycy9kb3du&#10;cmV2LnhtbFBLBQYAAAAABAAEAPUAAACGAwAAAAA=&#10;" filled="f"/>
                <v:line id="Line 76" o:spid="_x0000_s1034" style="position:absolute;visibility:visible;mso-wrap-style:square" from="5301,284" to="5503,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75" o:spid="_x0000_s1035" style="position:absolute;visibility:visible;mso-wrap-style:square" from="5301,1904" to="5503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74" o:spid="_x0000_s1036" style="position:absolute;visibility:visible;mso-wrap-style:square" from="8001,1904" to="8001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73" o:spid="_x0000_s1037" style="position:absolute;visibility:visible;mso-wrap-style:square" from="8001,284" to="8001,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rect id="Rectangle 72" o:spid="_x0000_s1038" style="position:absolute;left:2181;top:2324;width:252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WNi8EA&#10;AADbAAAADwAAAGRycy9kb3ducmV2LnhtbESPTWvDMAyG74P9B6PBLmO1u0M3srqlFApbbs3GziLW&#10;4rSxHGI3Tf99dSj0JqH349FyPYVOjTSkNrKF+cyAIq6ja7mx8Puze/0AlTKywy4yWbhQgvXq8WGJ&#10;hYtn3tNY5UZJCKcCLfic+0LrVHsKmGaxJ5bbfxwCZlmHRrsBzxIeOv1mzEIHbFkaPPa09VQfq1OQ&#10;km8+GD+W71iG7lKVe/Pyl47WPj9Nm09QmaZ8F9/cX07wBVZ+kQH0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VjYvBAAAA2wAAAA8AAAAAAAAAAAAAAAAAmAIAAGRycy9kb3du&#10;cmV2LnhtbFBLBQYAAAAABAAEAPUAAACGAwAAAAA=&#10;" fillcolor="gray" stroked="f">
                  <v:fill opacity="32896f"/>
                </v:rect>
                <v:rect id="Rectangle 71" o:spid="_x0000_s1039" style="position:absolute;left:2061;top:2444;width:252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FVsAA&#10;AADbAAAADwAAAGRycy9kb3ducmV2LnhtbERPzWrCQBC+F3yHZQRvzcYepI1ZQxCFUpBS9QGG7JgN&#10;yc6G7Jqkb+8Khd7m4/udvJhtJ0YafONYwTpJQRBXTjdcK7hejq/vIHxA1tg5JgW/5KHYLV5yzLSb&#10;+IfGc6hFDGGfoQITQp9J6StDFn3ieuLI3dxgMUQ41FIPOMVw28m3NN1Iiw3HBoM97Q1V7fluFVhz&#10;+j4001dvy/LO421KPZ5apVbLudyCCDSHf/Gf+1PH+R/w/CU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8SFVsAAAADbAAAADwAAAAAAAAAAAAAAAACYAgAAZHJzL2Rvd25y&#10;ZXYueG1sUEsFBgAAAAAEAAQA9QAAAIUDAAAAAA==&#10;" fillcolor="#9cf" stroked="f"/>
                <v:rect id="Rectangle 70" o:spid="_x0000_s1040" style="position:absolute;left:2061;top:2444;width:252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z7b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tD5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bPtvwAAANsAAAAPAAAAAAAAAAAAAAAAAJgCAABkcnMvZG93bnJl&#10;di54bWxQSwUGAAAAAAQABAD1AAAAhAMAAAAA&#10;" filled="f"/>
                <v:shape id="AutoShape 69" o:spid="_x0000_s1041" style="position:absolute;left:4221;top:1177;width:1088;height:1267;visibility:visible;mso-wrap-style:square;v-text-anchor:top" coordsize="1088,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Jf8IA&#10;AADbAAAADwAAAGRycy9kb3ducmV2LnhtbESPzarCMBSE94LvEI7gTtN2IdLbKCII6s6fhXd3bI5t&#10;tTkpTaz17Y1w4S6HmfmGyZa9qUVHrassK4inEQji3OqKCwXn02YyB+E8ssbaMil4k4PlYjjIMNX2&#10;xQfqjr4QAcIuRQWl900qpctLMuimtiEO3s22Bn2QbSF1i68AN7VMomgmDVYcFkpsaF1S/jg+jYIi&#10;/r118+Zy3e/i2fb57oy/7xKlxqN+9QPCU+//w3/trVaQxPD9En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Ul/wgAAANsAAAAPAAAAAAAAAAAAAAAAAJgCAABkcnMvZG93&#10;bnJldi54bWxQSwUGAAAAAAQABAD1AAAAhwMAAAAA&#10;" path="m33,1136l,1266r124,-52l103,1197r-30,l57,1184r13,-15l33,1136xm70,1169r-13,15l73,1197r13,-15l70,1169xm86,1182r-13,15l103,1197,86,1182xm1072,l70,1169r16,13l1088,13,1072,xe" fillcolor="black" stroked="f">
                  <v:path arrowok="t" o:connecttype="custom" o:connectlocs="33,2314;0,2444;124,2392;103,2375;73,2375;57,2362;70,2347;33,2314;70,2347;57,2362;73,2375;86,2360;70,2347;86,2360;73,2375;103,2375;86,2360;1072,1178;70,2347;86,2360;1088,1191;1072,1178" o:connectangles="0,0,0,0,0,0,0,0,0,0,0,0,0,0,0,0,0,0,0,0,0,0"/>
                </v:shape>
                <v:rect id="Rectangle 68" o:spid="_x0000_s1042" style="position:absolute;left:8841;top:2324;width:23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w3MEA&#10;AADbAAAADwAAAGRycy9kb3ducmV2LnhtbESPX2vCMBTF3wd+h3CFvQxN1gcn1SgiCNo3u7HnS3Nt&#10;qs1NabJav/0iDPZ4OH9+nPV2dK0YqA+NZw3vcwWCuPKm4VrD1+dhtgQRIrLB1jNpeFCA7Wbyssbc&#10;+DufaShjLdIIhxw12Bi7XMpQWXIY5r4jTt7F9w5jkn0tTY/3NO5amSm1kA4bTgSLHe0tVbfyxyXI&#10;ia/KDsUHFq59lMVZvX2Hm9av03G3AhFpjP/hv/bRaMgyeH5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RcNzBAAAA2wAAAA8AAAAAAAAAAAAAAAAAmAIAAGRycy9kb3du&#10;cmV2LnhtbFBLBQYAAAAABAAEAPUAAACGAwAAAAA=&#10;" fillcolor="gray" stroked="f">
                  <v:fill opacity="32896f"/>
                </v:rect>
                <v:rect id="Rectangle 67" o:spid="_x0000_s1043" style="position:absolute;left:8721;top:2444;width:23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4AcIA&#10;AADbAAAADwAAAGRycy9kb3ducmV2LnhtbESP0WqDQBRE3wP5h+UW+pasTaEUm1WkJBACUmr7ARf3&#10;6oruXXE3av6+Wyj0cZiZM8wxX+0gZpp851jB0z4BQVw73XGr4PvrvHsF4QOyxsExKbiThzzbbo6Y&#10;arfwJ81VaEWEsE9RgQlhTKX0tSGLfu9G4ug1brIYopxaqSdcItwO8pAkL9Jix3HB4Ejvhuq+ulkF&#10;1pQfp265jrYobjw3S+Kx7JV6fFiLNxCB1vAf/mtftILDM/x+iT9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QHgBwgAAANsAAAAPAAAAAAAAAAAAAAAAAJgCAABkcnMvZG93&#10;bnJldi54bWxQSwUGAAAAAAQABAD1AAAAhwMAAAAA&#10;" fillcolor="#9cf" stroked="f"/>
                <v:rect id="Rectangle 66" o:spid="_x0000_s1044" style="position:absolute;left:8721;top:2444;width:23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    <v:shape id="AutoShape 65" o:spid="_x0000_s1045" style="position:absolute;left:7993;top:1177;width:1088;height:1267;visibility:visible;mso-wrap-style:square;v-text-anchor:top" coordsize="1088,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5PfMQA&#10;AADbAAAADwAAAGRycy9kb3ducmV2LnhtbESPT2vCQBTE7wW/w/IK3uomgYqkrkEKQuxN24Pentln&#10;kpp9G7Jr/nx7Vyj0OMzMb5h1NppG9NS52rKCeBGBIC6srrlU8PO9e1uBcB5ZY2OZFEzkINvMXtaY&#10;ajvwgfqjL0WAsEtRQeV9m0rpiooMuoVtiYN3tZ1BH2RXSt3hEOCmkUkULaXBmsNChS19VlTcjnej&#10;oIzP137Vni5f+3iZ36fe+N99otT8ddx+gPA0+v/wXzvXCpJ3eH4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+T3zEAAAA2wAAAA8AAAAAAAAAAAAAAAAAmAIAAGRycy9k&#10;b3ducmV2LnhtbFBLBQYAAAAABAAEAPUAAACJAwAAAAA=&#10;" path="m1002,1182r-38,32l1088,1266r-17,-69l1015,1197r-13,-15xm1018,1169r-16,13l1015,1197r16,-13l1018,1169xm1055,1136r-37,33l1031,1184r-16,13l1071,1197r-16,-61xm16,l,13,1002,1182r16,-13l16,xe" fillcolor="black" stroked="f">
                  <v:path arrowok="t" o:connecttype="custom" o:connectlocs="1002,2360;964,2392;1088,2444;1071,2375;1015,2375;1002,2360;1018,2347;1002,2360;1015,2375;1031,2362;1018,2347;1055,2314;1018,2347;1031,2362;1015,2375;1071,2375;1055,2314;16,1178;0,1191;1002,2360;1018,2347;16,1178" o:connectangles="0,0,0,0,0,0,0,0,0,0,0,0,0,0,0,0,0,0,0,0,0,0"/>
                </v:shape>
                <v:rect id="Rectangle 64" o:spid="_x0000_s1046" style="position:absolute;left:2001;top:5564;width:23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238EA&#10;AADbAAAADwAAAGRycy9kb3ducmV2LnhtbESPzYrCMBSF9wO+Q7gDsxnGRBeOdIwyCILTnR1xfWmu&#10;TbW5KU2s9e2NILg8nJ+Ps1gNrhE9daH2rGEyViCIS29qrjTs/zdfcxAhIhtsPJOGGwVYLUdvC8yM&#10;v/KO+iJWIo1wyFCDjbHNpAylJYdh7Fvi5B195zAm2VXSdHhN466RU6Vm0mHNiWCxpbWl8lxcXIL8&#10;8UnZPv/G3DW3It+pz0M4a/3xPvz+gIg0xFf42d4aDdMZPL6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qdt/BAAAA2wAAAA8AAAAAAAAAAAAAAAAAmAIAAGRycy9kb3du&#10;cmV2LnhtbFBLBQYAAAAABAAEAPUAAACGAwAAAAA=&#10;" fillcolor="gray" stroked="f">
                  <v:fill opacity="32896f"/>
                </v:rect>
                <v:rect id="Rectangle 63" o:spid="_x0000_s1047" style="position:absolute;left:5601;top:2684;width:19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TRMEA&#10;AADbAAAADwAAAGRycy9kb3ducmV2LnhtbESPzYrCMBSF94LvEO7AbGRMdDFKxyiDIDjd2RHXl+ba&#10;VJub0sRa394IA7M8nJ+Ps9oMrhE9daH2rGE2VSCIS29qrjQcf3cfSxAhIhtsPJOGBwXYrMejFWbG&#10;3/lAfRErkUY4ZKjBxthmUobSksMw9S1x8s6+cxiT7CppOryncdfIuVKf0mHNiWCxpa2l8lrcXIL8&#10;8EXZPl9g7ppHkR/U5BSuWr+/Dd9fICIN8T/8194bDfMFvL6kH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m00TBAAAA2wAAAA8AAAAAAAAAAAAAAAAAmAIAAGRycy9kb3du&#10;cmV2LnhtbFBLBQYAAAAABAAEAPUAAACGAwAAAAA=&#10;" fillcolor="gray" stroked="f">
                  <v:fill opacity="32896f"/>
                </v:rect>
                <v:rect id="Rectangle 62" o:spid="_x0000_s1048" style="position:absolute;left:5481;top:2804;width:19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qcLsA&#10;AADbAAAADwAAAGRycy9kb3ducmV2LnhtbERPSwrCMBDdC94hjOBOU12IVKMUURBBxM8BhmZsis2k&#10;NLGttzcLweXj/dfb3laipcaXjhXMpgkI4tzpkgsFj/thsgThA7LGyjEp+JCH7WY4WGOqXcdXam+h&#10;EDGEfYoKTAh1KqXPDVn0U1cTR+7pGoshwqaQusEuhttKzpNkIS2WHBsM1rQzlL9ub6vAmvNlX3an&#10;2mbZm9tnl3g8v5Qaj/psBSJQH/7in/uoFczj2Pgl/gC5+Q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rk6nC7AAAA2wAAAA8AAAAAAAAAAAAAAAAAmAIAAGRycy9kb3ducmV2Lnht&#10;bFBLBQYAAAAABAAEAPUAAACAAwAAAAA=&#10;" fillcolor="#9cf" stroked="f"/>
                <v:rect id="Rectangle 61" o:spid="_x0000_s1049" style="position:absolute;left:5481;top:2804;width:19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acMMA&#10;AADbAAAADwAAAGRycy9kb3ducmV2LnhtbESPQWvCQBSE70L/w/IKvemmAcWmriEVhZ6E2kLb2yP7&#10;uhvMvg3Z1cR/7woFj8PMfMOsytG14kx9aDwreJ5lIIhrrxs2Cr4+d9MliBCRNbaeScGFApTrh8kK&#10;C+0H/qDzIRqRIBwKVGBj7AopQ23JYZj5jjh5f753GJPsjdQ9DgnuWpln2UI6bDgtWOxoY6k+Hk5O&#10;wbb73VdzE2T1He3P0b8NO7s3Sj09jtUriEhjvIf/2+9aQf4C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sacMMAAADbAAAADwAAAAAAAAAAAAAAAACYAgAAZHJzL2Rv&#10;d25yZXYueG1sUEsFBgAAAAAEAAQA9QAAAIgDAAAAAA==&#10;" filled="f"/>
                <v:shape id="AutoShape 60" o:spid="_x0000_s1050" style="position:absolute;left:4035;top:1900;width:1635;height:3605;visibility:visible;mso-wrap-style:square;v-text-anchor:top" coordsize="1635,3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P8jL4A&#10;AADbAAAADwAAAGRycy9kb3ducmV2LnhtbERPTWsCMRC9C/6HMIK3mrXKIqtRRBC9FW3pedhMN0s3&#10;k2UzavrvzaHg8fG+N7vkO3WnIbaBDcxnBSjiOtiWGwNfn8e3FagoyBa7wGTgjyLstuPRBisbHnyh&#10;+1UalUM4VmjAifSV1rF25DHOQk+cuZ8weJQMh0bbAR853Hf6vShK7bHl3OCwp4Oj+vd68wZu5XIh&#10;SeblKX2fT7Z3bfPBB2Omk7RfgxJK8hL/u8/WwCKvz1/yD9Db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3j/Iy+AAAA2wAAAA8AAAAAAAAAAAAAAAAAmAIAAGRycy9kb3ducmV2&#10;LnhtbFBLBQYAAAAABAAEAPUAAACDAwAAAAA=&#10;" path="m,3470r5,134l109,3520r-5,-3l55,3517r-18,-8l45,3491,,3470xm45,3491r-8,18l55,3517r8,-18l45,3491xm63,3499r-8,18l104,3517,63,3499xm1616,l45,3491r18,8l1634,9,1616,xe" fillcolor="black" stroked="f">
                  <v:path arrowok="t" o:connecttype="custom" o:connectlocs="0,5370;5,5504;109,5420;104,5417;55,5417;37,5409;45,5391;0,5370;45,5391;37,5409;55,5417;63,5399;45,5391;63,5399;55,5417;104,5417;63,5399;1616,1900;45,5391;63,5399;1634,1909;1616,1900" o:connectangles="0,0,0,0,0,0,0,0,0,0,0,0,0,0,0,0,0,0,0,0,0,0"/>
                </v:shape>
                <v:rect id="Rectangle 59" o:spid="_x0000_s1051" style="position:absolute;left:11181;top:7004;width:72;height:72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jhcIA&#10;AADbAAAADwAAAGRycy9kb3ducmV2LnhtbESPQYvCMBSE74L/ITzBm6Yqu0jXKFUU9Gh3QY/P5m1T&#10;bF5KE7X++40g7HGYmW+YxaqztbhT6yvHCibjBARx4XTFpYKf791oDsIHZI21Y1LwJA+rZb+3wFS7&#10;Bx/pnodSRAj7FBWYEJpUSl8YsujHriGO3q9rLYYo21LqFh8Rbms5TZJPabHiuGCwoY2h4prfrIJp&#10;cPvscNv5U370241ZH87Z5UOp4aDLvkAE6sJ/+N3eawWzCby+x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WOFwgAAANsAAAAPAAAAAAAAAAAAAAAAAJgCAABkcnMvZG93&#10;bnJldi54bWxQSwUGAAAAAAQABAD1AAAAhwMAAAAA&#10;" fillcolor="gray" stroked="f">
                  <v:fill opacity="32896f"/>
                </v:rect>
                <v:shape id="AutoShape 58" o:spid="_x0000_s1052" style="position:absolute;left:8918;top:5505;width:72;height:72;flip:x y;visibility:visible;mso-wrap-style:square;v-text-anchor:top" coordsize="1287,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E98UA&#10;AADcAAAADwAAAGRycy9kb3ducmV2LnhtbESPX0sDMRDE3wW/Q1jBN5u04LWcTYstFHyS2j8+L5f1&#10;7uhlcyTr9fTTG0HwcZiZ3zDL9eg7NVBMbWAL04kBRVwF13Jt4XTcPSxAJUF22AUmC1+UYL26vVli&#10;6cKV32g4SK0yhFOJFhqRvtQ6VQ15TJPQE2fvI0SPkmWstYt4zXDf6ZkxhfbYcl5osKdtQ9Xl8Okt&#10;vNetGV7n35diPzdxc97vRBZTa+/vxucnUEKj/If/2i/OwuyxgN8z+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ET3xQAAANwAAAAPAAAAAAAAAAAAAAAAAJgCAABkcnMv&#10;ZG93bnJldi54bWxQSwUGAAAAAAQABAD1AAAAigMAAAAA&#10;" path="m1220,3494r-47,16l1269,3603r12,-91l1227,3512r-7,-18xm1239,3487r-19,7l1227,3512r18,-6l1239,3487xm1286,3470r-47,17l1245,3506r-18,6l1281,3512r5,-42xm18,l,7,1220,3494r19,-7l18,xe" fillcolor="black" stroked="f">
                  <v:path arrowok="t" o:connecttype="custom" o:connectlocs="4,2;4,2;4,2;4,2;4,2;4,2;4,2;4,2;4,2;4,2;4,2;4,2;4,2;4,2;4,2;4,2;4,2;0,1;0,1;4,2;4,2;0,1" o:connectangles="0,0,0,0,0,0,0,0,0,0,0,0,0,0,0,0,0,0,0,0,0,0"/>
                </v:shape>
                <v:shape id="AutoShape 57" o:spid="_x0000_s1053" style="position:absolute;left:6501;top:1904;width:120;height:720;visibility:visible;mso-wrap-style:square;v-text-anchor:top" coordsize="1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ZV78A&#10;AADcAAAADwAAAGRycy9kb3ducmV2LnhtbERPzWrCQBC+F/oOyxR6qxuFFImuIhax0FOjDzBkx2ww&#10;O5tkt0l8+86h0OPH97/dz75VIw2xCWxguchAEVfBNlwbuF5Ob2tQMSFbbAOTgQdF2O+en7ZY2DDx&#10;N41lqpWEcCzQgEupK7SOlSOPcRE6YuFuYfCYBA61tgNOEu5bvcqyd+2xYWlw2NHRUXUvf7yUNG4K&#10;4/lMZX+f8/Rx6PMv3xvz+jIfNqASzelf/Of+tAZWuayVM3IE9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vJlXvwAAANwAAAAPAAAAAAAAAAAAAAAAAJgCAABkcnMvZG93bnJl&#10;di54bWxQSwUGAAAAAAQABAD1AAAAhAMAAAAA&#10;" path="m50,600l,600,60,720,110,620r-60,l50,600xm70,l50,r,620l70,620,70,xm120,600r-50,l70,620r40,l120,600xe" fillcolor="black" stroked="f">
                  <v:path arrowok="t" o:connecttype="custom" o:connectlocs="50,2504;0,2504;60,2624;110,2524;50,2524;50,2504;70,1904;50,1904;50,2524;70,2524;70,1904;120,2504;70,2504;70,2524;110,2524;120,2504" o:connectangles="0,0,0,0,0,0,0,0,0,0,0,0,0,0,0,0"/>
                </v:shape>
                <v:rect id="Rectangle 56" o:spid="_x0000_s1054" style="position:absolute;left:5601;top:5744;width:216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9bcIA&#10;AADcAAAADwAAAGRycy9kb3ducmV2LnhtbESPX2vCMBTF3wd+h3CFvQxNJsy5zihDGLi+2YnPl+au&#10;6WxuShNr/fZGEHw8nD8/znI9uEb01IXas4bXqQJBXHpTc6Vh//s9WYAIEdlg45k0XCjAejV6WmJm&#10;/Jl31BexEmmEQ4YabIxtJmUoLTkMU98SJ+/Pdw5jkl0lTYfnNO4aOVNqLh3WnAgWW9pYKo/FySXI&#10;D/8r2+fvmLvmUuQ79XIIR62fx8PXJ4hIQ3yE7+2t0TB7+4DbmXQ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T1twgAAANwAAAAPAAAAAAAAAAAAAAAAAJgCAABkcnMvZG93&#10;bnJldi54bWxQSwUGAAAAAAQABAD1AAAAhwMAAAAA&#10;" fillcolor="gray" stroked="f">
                  <v:fill opacity="32896f"/>
                </v:rect>
                <v:rect id="Rectangle 55" o:spid="_x0000_s1055" style="position:absolute;left:5481;top:5864;width:216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WXsEA&#10;AADcAAAADwAAAGRycy9kb3ducmV2LnhtbERPTWvCQBC9F/wPywheSt3Ugy2pqwSh6FVbm+uQHbOJ&#10;2dmQXTX++86h0OPjfa82o+/UjYbYBDbwOs9AEVfBNlwb+P76fHkHFROyxS4wGXhQhM168rTC3IY7&#10;H+h2TLWSEI45GnAp9bnWsXLkMc5DTyzcOQwek8Ch1nbAu4T7Ti+ybKk9NiwNDnvaOqoux6uX3uLN&#10;nYvmtH9c2/LQlm05/jzvjJlNx+IDVKIx/Yv/3HtrYLGU+XJGjo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xFl7BAAAA3AAAAA8AAAAAAAAAAAAAAAAAmAIAAGRycy9kb3du&#10;cmV2LnhtbFBLBQYAAAAABAAEAPUAAACGAwAAAAA=&#10;" fillcolor="fuchsia" stroked="f"/>
                <v:shape id="AutoShape 54" o:spid="_x0000_s1056" style="position:absolute;left:6501;top:4244;width:120;height:1440;visibility:visible;mso-wrap-style:square;v-text-anchor:top" coordsize="12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95cQA&#10;AADcAAAADwAAAGRycy9kb3ducmV2LnhtbESPS4vCQBCE74L/YWhhbzrRdYNER5GFBSF7cH2dm0zn&#10;gZmekBk17q93BMFjUVVfUYtVZ2pxpdZVlhWMRxEI4szqigsFh/3PcAbCeWSNtWVScCcHq2W/t8BE&#10;2xv/0XXnCxEg7BJUUHrfJFK6rCSDbmQb4uDltjXog2wLqVu8Bbip5SSKYmmw4rBQYkPfJWXn3cUo&#10;+Myb+Ndt7+l/3m2nx/yU1l9ZqtTHoFvPQXjq/Dv8am+0gkk8hu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veXEAAAA3AAAAA8AAAAAAAAAAAAAAAAAmAIAAGRycy9k&#10;b3ducmV2LnhtbFBLBQYAAAAABAAEAPUAAACJAwAAAAA=&#10;" path="m50,1320r-50,l60,1440r50,-100l50,1340r,-20xm70,l50,r,1340l70,1340,70,xm120,1320r-50,l70,1340r40,l120,1320xe" fillcolor="black" stroked="f">
                  <v:path arrowok="t" o:connecttype="custom" o:connectlocs="50,5564;0,5564;60,5684;110,5584;50,5584;50,5564;70,4244;50,4244;50,5584;70,5584;70,4244;120,5564;70,5564;70,5584;110,5584;120,5564" o:connectangles="0,0,0,0,0,0,0,0,0,0,0,0,0,0,0,0"/>
                </v:shape>
                <v:shape id="AutoShape 53" o:spid="_x0000_s1057" style="position:absolute;left:4572;top:3340;width:1269;height:2525;visibility:visible;mso-wrap-style:square;v-text-anchor:top" coordsize="1269,2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3CIMIA&#10;AADcAAAADwAAAGRycy9kb3ducmV2LnhtbESPQYvCMBSE7wv+h/AEb2tqD2WppkVEYdGTruD10Tyb&#10;YvNSm6xWf70RFvY4zMw3zKIcbCtu1PvGsYLZNAFBXDndcK3g+LP5/ALhA7LG1jEpeJCHshh9LDDX&#10;7s57uh1CLSKEfY4KTAhdLqWvDFn0U9cRR+/seoshyr6Wusd7hNtWpkmSSYsNxwWDHa0MVZfDr1Xw&#10;NGuZ7a6n43llZwnJITv5dKvUZDws5yACDeE//Nf+1grSLIX3mXgEZP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cIgwgAAANwAAAAPAAAAAAAAAAAAAAAAAJgCAABkcnMvZG93&#10;bnJldi54bWxQSwUGAAAAAAQABAD1AAAAhwMAAAAA&#10;" path="m1206,2422r-44,22l1269,2524r,-85l1215,2439r-9,-17xm1224,2413r-18,9l1215,2439r18,-9l1224,2413xm1269,2390r-45,23l1233,2430r-18,9l1269,2439r,-49xm18,l,9,1206,2422r18,-9l18,xe" fillcolor="black" stroked="f">
                  <v:path arrowok="t" o:connecttype="custom" o:connectlocs="1206,5762;1162,5784;1269,5864;1269,5779;1215,5779;1206,5762;1224,5753;1206,5762;1215,5779;1233,5770;1224,5753;1269,5730;1224,5753;1233,5770;1215,5779;1269,5779;1269,5730;18,3340;0,3349;1206,5762;1224,5753;18,3340" o:connectangles="0,0,0,0,0,0,0,0,0,0,0,0,0,0,0,0,0,0,0,0,0,0"/>
                </v:shape>
                <v:shape id="AutoShape 52" o:spid="_x0000_s1058" style="position:absolute;left:4217;top:6215;width:1084;height:389;visibility:visible;mso-wrap-style:square;v-text-anchor:top" coordsize="1084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S7DscA&#10;AADcAAAADwAAAGRycy9kb3ducmV2LnhtbESPQWvCQBSE70L/w/IKvUjdaEBs6iYUUSwIommh9PbI&#10;viah2bchu03Sf+8KgsdhZr5h1tloGtFT52rLCuazCARxYXXNpYLPj93zCoTzyBoby6Tgnxxk6cNk&#10;jYm2A5+pz30pAoRdggoq79tESldUZNDNbEscvB/bGfRBdqXUHQ4Bbhq5iKKlNFhzWKiwpU1FxW/+&#10;ZxQcdpttfGyi6Xja9/GLGfbyO/9S6ulxfHsF4Wn09/Ct/a4VLJYxXM+EIy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kuw7HAAAA3AAAAA8AAAAAAAAAAAAAAAAAmAIAAGRy&#10;cy9kb3ducmV2LnhtbFBLBQYAAAAABAAEAPUAAACMAwAAAAA=&#10;" path="m966,341r-16,47l1083,369r-22,-22l985,347r-19,-6xm972,322r-6,19l985,347r6,-19l972,322xm988,275r-16,47l991,328r-6,19l1061,347,988,275xm6,l,19,966,341r6,-19l6,xe" fillcolor="black" stroked="f">
                  <v:path arrowok="t" o:connecttype="custom" o:connectlocs="966,6556;950,6603;1083,6584;1061,6562;985,6562;966,6556;972,6537;966,6556;985,6562;991,6543;972,6537;988,6490;972,6537;991,6543;985,6562;1061,6562;988,6490;6,6215;0,6234;966,6556;972,6537;6,6215" o:connectangles="0,0,0,0,0,0,0,0,0,0,0,0,0,0,0,0,0,0,0,0,0,0"/>
                </v:shape>
                <v:shape id="AutoShape 51" o:spid="_x0000_s1059" style="position:absolute;left:7281;top:3159;width:1449;height:2525;visibility:visible;mso-wrap-style:square;v-text-anchor:top" coordsize="1449,2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8J88QA&#10;AADcAAAADwAAAGRycy9kb3ducmV2LnhtbESP0WrCQBRE3wX/YblC33TTtFiJriJKoC8Va/2A2+w1&#10;Cc3eDbtrEv++Kwg+DjNzhlltBtOIjpyvLSt4nSUgiAuray4VnH/y6QKED8gaG8uk4EYeNuvxaIWZ&#10;tj1/U3cKpYgQ9hkqqEJoMyl9UZFBP7MtcfQu1hkMUbpSaod9hJtGpkkylwZrjgsVtrSrqPg7XY2C&#10;7rCorcu/+sNwLG+/+zQ/v300Sr1Mhu0SRKAhPMOP9qdWkM7f4X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vCfPEAAAA3AAAAA8AAAAAAAAAAAAAAAAAmAIAAGRycy9k&#10;b3ducmV2LnhtbFBLBQYAAAAABAAEAPUAAACJAwAAAAA=&#10;" path="m7,2391l,2525r112,-74l99,2444r-41,l41,2434r10,-18l7,2391xm51,2416r-10,18l58,2444r10,-18l51,2416xm68,2426r-10,18l99,2444,68,2426xm1431,l51,2416r17,10l1449,10,1431,xe" fillcolor="black" stroked="f">
                  <v:path arrowok="t" o:connecttype="custom" o:connectlocs="7,5550;0,5684;112,5610;99,5603;58,5603;41,5593;51,5575;7,5550;51,5575;41,5593;58,5603;68,5585;51,5575;68,5585;58,5603;99,5603;68,5585;1431,3159;51,5575;68,5585;1449,3169;1431,3159" o:connectangles="0,0,0,0,0,0,0,0,0,0,0,0,0,0,0,0,0,0,0,0,0,0"/>
                </v:shape>
                <v:shape id="AutoShape 50" o:spid="_x0000_s1060" style="position:absolute;left:8655;top:6764;width:72;height:72;flip:y;visibility:visible;mso-wrap-style:square;v-text-anchor:top" coordsize="906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nETMQA&#10;AADcAAAADwAAAGRycy9kb3ducmV2LnhtbESPUWvCQBCE3wv+h2OFvtWLgYqmniLSgqAFtYW+Lrlt&#10;Enq3l+a2Gv99TxB8HGbmG2a+7L1TJ+piE9jAeJSBIi6Dbbgy8Pnx9jQFFQXZogtMBi4UYbkYPMyx&#10;sOHMBzodpVIJwrFAA7VIW2gdy5o8xlFoiZP3HTqPkmRXadvhOcG903mWTbTHhtNCjS2tayp/jn/e&#10;gEizc5vt4f1rP9uS+6Vxlr86Yx6H/eoFlFAv9/CtvbEG8skzXM+kI6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xEzEAAAA3AAAAA8AAAAAAAAAAAAAAAAAmAIAAGRycy9k&#10;b3ducmV2LnhtbFBLBQYAAAAABAAEAPUAAACJAwAAAAA=&#10;" path="m72,435l,548,134,538,114,506r-23,l81,488,98,478,72,435xm98,478l81,488r10,18l108,495,98,478xm108,495l91,506r23,l108,495xm895,l98,478r10,17l905,17,895,xe" fillcolor="black" stroked="f">
                  <v:path arrowok="t" o:connecttype="custom" o:connectlocs="0,114;0,116;1,116;1,116;1,116;0,115;1,115;0,114;1,115;0,115;1,116;1,115;1,115;1,115;1,116;1,116;1,115;6,107;1,115;1,115;6,107;6,107" o:connectangles="0,0,0,0,0,0,0,0,0,0,0,0,0,0,0,0,0,0,0,0,0,0"/>
                </v:shape>
                <v:shape id="Text Box 49" o:spid="_x0000_s1061" type="#_x0000_t202" style="position:absolute;left:5655;top:2894;width:1656;height: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Ho3M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wSR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6NzEAAAA3AAAAA8AAAAAAAAAAAAAAAAAmAIAAGRycy9k&#10;b3ducmV2LnhtbFBLBQYAAAAABAAEAPUAAACJAwAAAAA=&#10;" filled="f" stroked="f">
                  <v:textbox inset="0,0,0,0">
                    <w:txbxContent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>Воспитатели</w:t>
                        </w: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pacing w:val="-1"/>
                            <w:sz w:val="28"/>
                          </w:rPr>
                        </w:pPr>
                      </w:p>
                      <w:p w:rsidR="00F94B5A" w:rsidRDefault="00F94B5A">
                        <w:pPr>
                          <w:spacing w:line="311" w:lineRule="exact"/>
                          <w:ind w:left="-1"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>Воспитатели</w:t>
                        </w:r>
                      </w:p>
                      <w:p w:rsidR="00F94B5A" w:rsidRDefault="00F94B5A">
                        <w:pPr>
                          <w:spacing w:before="4"/>
                          <w:rPr>
                            <w:rFonts w:ascii="Courier New"/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8" o:spid="_x0000_s1062" type="#_x0000_t202" style="position:absolute;left:5601;top:5864;width:2040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huOcIA&#10;AADcAAAADwAAAGRycy9kb3ducmV2LnhtbESPwYrCQBBE7wv+w9CCt3WiB12io6ggyoKwG/2AJtMm&#10;IZmekGk1/r2zIOyxqKpX1HLdu0bdqQuVZwOTcQKKOPe24sLA5bz//AIVBNli45kMPCnAejX4WGJq&#10;/YN/6Z5JoSKEQ4oGSpE21TrkJTkMY98SR+/qO4cSZVdo2+Ejwl2jp0ky0w4rjgsltrQrKa+zmzPg&#10;aHv+aerD9+E6kU1VC52KExkzGvabBSihXv7D7/bRGpjO5vB3Jh4Bv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2G45wgAAANwAAAAPAAAAAAAAAAAAAAAAAJgCAABkcnMvZG93&#10;bnJldi54bWxQSwUGAAAAAAQABAD1AAAAhwMAAAAA&#10;" fillcolor="fuchsia" stroked="f">
                  <v:textbox inset="0,0,0,0">
                    <w:txbxContent>
                      <w:p w:rsidR="00F94B5A" w:rsidRDefault="00F94B5A">
                        <w:pPr>
                          <w:spacing w:before="71"/>
                          <w:ind w:left="215" w:right="332" w:hanging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Система развития и</w:t>
                        </w:r>
                      </w:p>
                      <w:p w:rsidR="00F94B5A" w:rsidRDefault="00F94B5A">
                        <w:pPr>
                          <w:spacing w:before="4" w:line="322" w:lineRule="exact"/>
                          <w:ind w:left="215" w:right="33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воспитания личности</w:t>
                        </w:r>
                      </w:p>
                    </w:txbxContent>
                  </v:textbox>
                </v:shape>
                <v:shape id="Text Box 47" o:spid="_x0000_s1063" type="#_x0000_t202" style="position:absolute;left:10965;top:7004;width:96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WrcQA&#10;AADcAAAADwAAAGRycy9kb3ducmV2LnhtbERPyWrDMBC9B/oPYgq5hEbKgmndyCYEAj2kkK2lvQ3W&#10;1Da1RsZSY+fvq0Mgx8fbV/lgG3GhzteONcymCgRx4UzNpYbzafv0DMIHZIONY9JwJQ959jBaYWpc&#10;zwe6HEMpYgj7FDVUIbSplL6oyKKfupY4cj+usxgi7EppOuxjuG3kXKlEWqw5NlTY0qai4vf4ZzW8&#10;fCfqo5i898v97muxOXtSn4uJ1uPHYf0KItAQ7uKb+81omCdxbTwTj4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TFq3EAAAA3AAAAA8AAAAAAAAAAAAAAAAAmAIAAGRycy9k&#10;b3ducmV2LnhtbFBLBQYAAAAABAAEAPUAAACJAwAAAAA=&#10;" fillcolor="#9cf">
                  <v:textbox inset="0,0,0,0">
                    <w:txbxContent>
                      <w:p w:rsidR="00F94B5A" w:rsidRDefault="00F94B5A">
                        <w:pPr>
                          <w:ind w:left="325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6" o:spid="_x0000_s1064" type="#_x0000_t202" style="position:absolute;left:1881;top:5684;width:23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zNsYA&#10;AADcAAAADwAAAGRycy9kb3ducmV2LnhtbESPT2vCQBTE74V+h+UVehHdrZag0VWKUPBgof5Fb4/s&#10;MwnNvg3ZrUm/vSsUPA4z8xtmtuhsJa7U+NKxhreBAkGcOVNyrmG/++yPQfiAbLByTBr+yMNi/vw0&#10;w9S4ljd03YZcRAj7FDUUIdSplD4ryKIfuJo4ehfXWAxRNrk0DbYRbis5VCqRFkuOCwXWtCwo+9n+&#10;Wg2Tc6IOWe+rff9en0bLvSd1HPW0fn3pPqYgAnXhEf5vr4yGYTK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+zNsYAAADcAAAADwAAAAAAAAAAAAAAAACYAgAAZHJz&#10;L2Rvd25yZXYueG1sUEsFBgAAAAAEAAQA9QAAAIsDAAAAAA==&#10;" fillcolor="#9cf">
                  <v:textbox inset="0,0,0,0">
                    <w:txbxContent>
                      <w:p w:rsidR="00F94B5A" w:rsidRDefault="00F94B5A">
                        <w:pPr>
                          <w:spacing w:before="71"/>
                          <w:ind w:left="178" w:right="172" w:hanging="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Родители воспитанников (законные представители)</w:t>
                        </w:r>
                      </w:p>
                    </w:txbxContent>
                  </v:textbox>
                </v:shape>
                <v:shape id="Text Box 45" o:spid="_x0000_s1065" type="#_x0000_t202" style="position:absolute;left:8721;top:2451;width:2333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1D7s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9Q+7BAAAA3AAAAA8AAAAAAAAAAAAAAAAAmAIAAGRycy9kb3du&#10;cmV2LnhtbFBLBQYAAAAABAAEAPUAAACGAwAAAAA=&#10;" filled="f" stroked="f">
                  <v:textbox inset="0,0,0,0">
                    <w:txbxContent>
                      <w:p w:rsidR="00F94B5A" w:rsidRDefault="00F94B5A">
                        <w:pPr>
                          <w:spacing w:before="71"/>
                          <w:ind w:left="222" w:right="20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Координаторы по</w:t>
                        </w:r>
                      </w:p>
                      <w:p w:rsidR="00F94B5A" w:rsidRDefault="00F94B5A">
                        <w:pPr>
                          <w:ind w:left="218" w:right="20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направлениям деятельности</w:t>
                        </w:r>
                      </w:p>
                    </w:txbxContent>
                  </v:textbox>
                </v:shape>
                <v:shape id="Text Box 44" o:spid="_x0000_s1066" type="#_x0000_t202" style="position:absolute;left:2068;top:2451;width:2513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mdc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i9Tu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eZ1xQAAANwAAAAPAAAAAAAAAAAAAAAAAJgCAABkcnMv&#10;ZG93bnJldi54bWxQSwUGAAAAAAQABAD1AAAAigMAAAAA&#10;" filled="f" stroked="f">
                  <v:textbox inset="0,0,0,0">
                    <w:txbxContent>
                      <w:p w:rsidR="00F94B5A" w:rsidRDefault="00F94B5A">
                        <w:pPr>
                          <w:spacing w:before="71" w:line="247" w:lineRule="auto"/>
                          <w:ind w:left="456" w:right="443" w:firstLine="2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Управление образования</w:t>
                        </w:r>
                      </w:p>
                    </w:txbxContent>
                  </v:textbox>
                </v:shape>
                <v:shape id="Text Box 43" o:spid="_x0000_s1067" type="#_x0000_t202" style="position:absolute;left:5503;top:486;width:2295;height:1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70lsQA&#10;AADcAAAADwAAAGRycy9kb3ducmV2LnhtbESP0WrCQBRE3wv+w3IF3+rGUBqJriKCWF+kVT/gsntN&#10;otm7Mbua+PduodDHYWbOMPNlb2vxoNZXjhVMxgkIYu1MxYWC03HzPgXhA7LB2jEpeJKH5WLwNsfc&#10;uI5/6HEIhYgQ9jkqKENocim9LsmiH7uGOHpn11oMUbaFNC12EW5rmSbJp7RYcVwosaF1Sfp6uFsF&#10;N727f/B+mxTbdbb7vrpjpruLUqNhv5qBCNSH//Bf+8soSLMUfs/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9JbEAAAA3AAAAA8AAAAAAAAAAAAAAAAAmAIAAGRycy9k&#10;b3ducmV2LnhtbFBLBQYAAAAABAAEAPUAAACJAwAAAAA=&#10;" fillcolor="aqua">
                  <v:textbox inset="0,0,0,0">
                    <w:txbxContent>
                      <w:p w:rsidR="00F94B5A" w:rsidRDefault="00F94B5A">
                        <w:pPr>
                          <w:spacing w:before="50" w:line="244" w:lineRule="auto"/>
                          <w:ind w:left="713" w:right="413" w:hanging="29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Начальник лагеря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spacing w:before="3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spacing w:before="38"/>
        <w:ind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21</w:t>
      </w:r>
    </w:p>
    <w:p w:rsidR="00805068" w:rsidRPr="005F79EA" w:rsidRDefault="00805068" w:rsidP="005F79EA">
      <w:pPr>
        <w:ind w:firstLine="709"/>
        <w:jc w:val="both"/>
        <w:rPr>
          <w:sz w:val="24"/>
          <w:szCs w:val="24"/>
        </w:rPr>
        <w:sectPr w:rsidR="00805068" w:rsidRPr="005F79EA" w:rsidSect="005F79EA">
          <w:footerReference w:type="default" r:id="rId33"/>
          <w:pgSz w:w="11910" w:h="16840"/>
          <w:pgMar w:top="1120" w:right="570" w:bottom="280" w:left="1134" w:header="0" w:footer="0" w:gutter="0"/>
          <w:cols w:space="720"/>
        </w:sectPr>
      </w:pPr>
    </w:p>
    <w:p w:rsidR="00805068" w:rsidRPr="005F79EA" w:rsidRDefault="005F79EA" w:rsidP="005F79EA">
      <w:pPr>
        <w:spacing w:before="44"/>
        <w:ind w:firstLine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3975100</wp:posOffset>
                </wp:positionH>
                <wp:positionV relativeFrom="page">
                  <wp:posOffset>10069830</wp:posOffset>
                </wp:positionV>
                <wp:extent cx="152400" cy="168910"/>
                <wp:effectExtent l="0" t="0" r="0" b="2540"/>
                <wp:wrapNone/>
                <wp:docPr id="4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B5A" w:rsidRDefault="00F94B5A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8" type="#_x0000_t202" style="position:absolute;left:0;text-align:left;margin-left:313pt;margin-top:792.9pt;width:12pt;height:1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" filled="f" stroked="f">
                <v:textbox inset="0,0,0,0">
                  <w:txbxContent>
                    <w:p w:rsidR="00F94B5A" w:rsidRDefault="00F94B5A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547F" w:rsidRPr="005F79EA">
        <w:rPr>
          <w:b/>
          <w:color w:val="6F2F9F"/>
          <w:sz w:val="24"/>
          <w:szCs w:val="24"/>
        </w:rPr>
        <w:t>РЕЖИМДНЯ</w:t>
      </w:r>
    </w:p>
    <w:p w:rsidR="00805068" w:rsidRPr="005F79EA" w:rsidRDefault="0098547F" w:rsidP="005F79EA">
      <w:pPr>
        <w:pStyle w:val="11"/>
        <w:ind w:left="0" w:firstLine="709"/>
        <w:jc w:val="both"/>
        <w:rPr>
          <w:sz w:val="24"/>
          <w:szCs w:val="24"/>
        </w:rPr>
      </w:pPr>
      <w:r w:rsidRPr="005F79EA">
        <w:rPr>
          <w:color w:val="6F2F9F"/>
          <w:sz w:val="24"/>
          <w:szCs w:val="24"/>
        </w:rPr>
        <w:t xml:space="preserve">Лагеря дневного пребывания </w:t>
      </w:r>
      <w:r w:rsidR="002A7CBF" w:rsidRPr="005F79EA">
        <w:rPr>
          <w:color w:val="6F2F9F"/>
          <w:sz w:val="24"/>
          <w:szCs w:val="24"/>
        </w:rPr>
        <w:t>на базе</w:t>
      </w:r>
      <w:r w:rsidRPr="005F79EA">
        <w:rPr>
          <w:color w:val="6F2F9F"/>
          <w:sz w:val="24"/>
          <w:szCs w:val="24"/>
        </w:rPr>
        <w:t xml:space="preserve"> </w:t>
      </w:r>
      <w:r w:rsidR="005F79EA">
        <w:rPr>
          <w:color w:val="6F2F9F"/>
          <w:sz w:val="24"/>
          <w:szCs w:val="24"/>
        </w:rPr>
        <w:t xml:space="preserve">МКОУ АМО </w:t>
      </w:r>
      <w:r w:rsidRPr="005F79EA">
        <w:rPr>
          <w:color w:val="6F2F9F"/>
          <w:sz w:val="24"/>
          <w:szCs w:val="24"/>
        </w:rPr>
        <w:t>«</w:t>
      </w:r>
      <w:r w:rsidR="005F79EA">
        <w:rPr>
          <w:color w:val="6F2F9F"/>
          <w:sz w:val="24"/>
          <w:szCs w:val="24"/>
        </w:rPr>
        <w:t>Марикаршинская ООШ</w:t>
      </w:r>
      <w:r w:rsidRPr="005F79EA">
        <w:rPr>
          <w:color w:val="6F2F9F"/>
          <w:sz w:val="24"/>
          <w:szCs w:val="24"/>
        </w:rPr>
        <w:t>»</w:t>
      </w:r>
    </w:p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pStyle w:val="a3"/>
        <w:spacing w:before="2"/>
        <w:ind w:firstLine="709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980" w:type="dxa"/>
        <w:tblBorders>
          <w:top w:val="single" w:sz="48" w:space="0" w:color="6F2F9F"/>
          <w:left w:val="single" w:sz="48" w:space="0" w:color="6F2F9F"/>
          <w:bottom w:val="single" w:sz="48" w:space="0" w:color="6F2F9F"/>
          <w:right w:val="single" w:sz="48" w:space="0" w:color="6F2F9F"/>
          <w:insideH w:val="single" w:sz="48" w:space="0" w:color="6F2F9F"/>
          <w:insideV w:val="single" w:sz="48" w:space="0" w:color="6F2F9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517"/>
      </w:tblGrid>
      <w:tr w:rsidR="00805068" w:rsidRPr="005F79EA">
        <w:trPr>
          <w:trHeight w:val="513"/>
        </w:trPr>
        <w:tc>
          <w:tcPr>
            <w:tcW w:w="311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ВРЕМЯ</w:t>
            </w:r>
          </w:p>
        </w:tc>
        <w:tc>
          <w:tcPr>
            <w:tcW w:w="6517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МЕРОПРИЯТИЯ</w:t>
            </w:r>
          </w:p>
        </w:tc>
      </w:tr>
      <w:tr w:rsidR="00805068" w:rsidRPr="005F79EA">
        <w:trPr>
          <w:trHeight w:val="515"/>
        </w:trPr>
        <w:tc>
          <w:tcPr>
            <w:tcW w:w="311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8:30-</w:t>
            </w:r>
            <w:r w:rsidR="00337481" w:rsidRPr="005F79EA">
              <w:rPr>
                <w:b/>
                <w:color w:val="6F2F9F"/>
                <w:sz w:val="24"/>
                <w:szCs w:val="24"/>
              </w:rPr>
              <w:t>9</w:t>
            </w:r>
            <w:r w:rsidRPr="005F79EA">
              <w:rPr>
                <w:b/>
                <w:color w:val="6F2F9F"/>
                <w:sz w:val="24"/>
                <w:szCs w:val="24"/>
              </w:rPr>
              <w:t>:</w:t>
            </w:r>
            <w:r w:rsidR="00337481" w:rsidRPr="005F79EA">
              <w:rPr>
                <w:b/>
                <w:color w:val="6F2F9F"/>
                <w:sz w:val="24"/>
                <w:szCs w:val="24"/>
              </w:rPr>
              <w:t>00</w:t>
            </w:r>
          </w:p>
        </w:tc>
        <w:tc>
          <w:tcPr>
            <w:tcW w:w="6517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Приём детей</w:t>
            </w:r>
          </w:p>
        </w:tc>
      </w:tr>
      <w:tr w:rsidR="00805068" w:rsidRPr="005F79EA" w:rsidTr="002348FB">
        <w:trPr>
          <w:trHeight w:val="783"/>
        </w:trPr>
        <w:tc>
          <w:tcPr>
            <w:tcW w:w="3118" w:type="dxa"/>
          </w:tcPr>
          <w:p w:rsidR="00805068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9</w:t>
            </w:r>
            <w:r w:rsidR="0098547F" w:rsidRPr="005F79EA">
              <w:rPr>
                <w:b/>
                <w:color w:val="7030A0"/>
                <w:sz w:val="24"/>
                <w:szCs w:val="24"/>
              </w:rPr>
              <w:t>:</w:t>
            </w:r>
            <w:r w:rsidRPr="005F79EA">
              <w:rPr>
                <w:b/>
                <w:color w:val="7030A0"/>
                <w:sz w:val="24"/>
                <w:szCs w:val="24"/>
              </w:rPr>
              <w:t>00</w:t>
            </w:r>
            <w:r w:rsidR="0098547F" w:rsidRPr="005F79EA">
              <w:rPr>
                <w:b/>
                <w:color w:val="7030A0"/>
                <w:sz w:val="24"/>
                <w:szCs w:val="24"/>
              </w:rPr>
              <w:t>-9:1</w:t>
            </w:r>
            <w:r w:rsidRPr="005F79EA">
              <w:rPr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337481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Зарядка</w:t>
            </w:r>
          </w:p>
          <w:p w:rsidR="00805068" w:rsidRPr="005F79EA" w:rsidRDefault="00805068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</w:tr>
      <w:tr w:rsidR="00805068" w:rsidRPr="005F79EA">
        <w:trPr>
          <w:trHeight w:val="513"/>
        </w:trPr>
        <w:tc>
          <w:tcPr>
            <w:tcW w:w="3118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9:1</w:t>
            </w:r>
            <w:r w:rsidR="00337481" w:rsidRPr="005F79EA">
              <w:rPr>
                <w:b/>
                <w:color w:val="7030A0"/>
                <w:sz w:val="24"/>
                <w:szCs w:val="24"/>
              </w:rPr>
              <w:t>5</w:t>
            </w:r>
            <w:r w:rsidRPr="005F79EA">
              <w:rPr>
                <w:b/>
                <w:color w:val="7030A0"/>
                <w:sz w:val="24"/>
                <w:szCs w:val="24"/>
              </w:rPr>
              <w:t>-9:30</w:t>
            </w:r>
          </w:p>
        </w:tc>
        <w:tc>
          <w:tcPr>
            <w:tcW w:w="6517" w:type="dxa"/>
          </w:tcPr>
          <w:p w:rsidR="00805068" w:rsidRPr="005F79EA" w:rsidRDefault="0098547F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 xml:space="preserve">Завтрак </w:t>
            </w:r>
          </w:p>
        </w:tc>
      </w:tr>
      <w:tr w:rsidR="00805068" w:rsidRPr="005F79EA">
        <w:trPr>
          <w:trHeight w:val="513"/>
        </w:trPr>
        <w:tc>
          <w:tcPr>
            <w:tcW w:w="3118" w:type="dxa"/>
          </w:tcPr>
          <w:p w:rsidR="00805068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9:30 -10.00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 xml:space="preserve"> Утренняя</w:t>
            </w:r>
          </w:p>
          <w:p w:rsidR="00805068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линейка</w:t>
            </w:r>
          </w:p>
        </w:tc>
      </w:tr>
      <w:tr w:rsidR="00337481" w:rsidRPr="005F79EA" w:rsidTr="00337481">
        <w:trPr>
          <w:trHeight w:val="1008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10:00-10:30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Оздоровительные</w:t>
            </w:r>
          </w:p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процедуры</w:t>
            </w:r>
          </w:p>
        </w:tc>
      </w:tr>
      <w:tr w:rsidR="00337481" w:rsidRPr="005F79EA" w:rsidTr="002348FB">
        <w:trPr>
          <w:trHeight w:val="471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10:30-12:00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6F2F9F"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Лагерные мероприятия</w:t>
            </w:r>
          </w:p>
        </w:tc>
      </w:tr>
      <w:tr w:rsidR="00337481" w:rsidRPr="005F79EA">
        <w:trPr>
          <w:trHeight w:val="1058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12:00-13:00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Подвижные и спортивные игры, соревнования, походы, экскурсии.</w:t>
            </w:r>
          </w:p>
        </w:tc>
      </w:tr>
      <w:tr w:rsidR="00337481" w:rsidRPr="005F79EA">
        <w:trPr>
          <w:trHeight w:val="513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13:00-13:30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Обед</w:t>
            </w:r>
          </w:p>
        </w:tc>
      </w:tr>
      <w:tr w:rsidR="00337481" w:rsidRPr="005F79EA">
        <w:trPr>
          <w:trHeight w:val="513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13:30-14:00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Отрядные мероприятия</w:t>
            </w:r>
          </w:p>
        </w:tc>
      </w:tr>
      <w:tr w:rsidR="00337481" w:rsidRPr="005F79EA">
        <w:trPr>
          <w:trHeight w:val="516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14:00-14:25</w:t>
            </w:r>
          </w:p>
        </w:tc>
        <w:tc>
          <w:tcPr>
            <w:tcW w:w="6517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color w:val="7030A0"/>
                <w:sz w:val="24"/>
                <w:szCs w:val="24"/>
              </w:rPr>
            </w:pPr>
            <w:r w:rsidRPr="005F79EA">
              <w:rPr>
                <w:b/>
                <w:color w:val="7030A0"/>
                <w:sz w:val="24"/>
                <w:szCs w:val="24"/>
              </w:rPr>
              <w:t>Занятия по интересам</w:t>
            </w:r>
          </w:p>
        </w:tc>
      </w:tr>
      <w:tr w:rsidR="00337481" w:rsidRPr="005F79EA">
        <w:trPr>
          <w:trHeight w:val="513"/>
        </w:trPr>
        <w:tc>
          <w:tcPr>
            <w:tcW w:w="3118" w:type="dxa"/>
          </w:tcPr>
          <w:p w:rsidR="00337481" w:rsidRPr="005F79EA" w:rsidRDefault="00337481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14:25-14:30</w:t>
            </w:r>
          </w:p>
        </w:tc>
        <w:tc>
          <w:tcPr>
            <w:tcW w:w="6517" w:type="dxa"/>
          </w:tcPr>
          <w:p w:rsidR="00337481" w:rsidRPr="005F79EA" w:rsidRDefault="002348FB" w:rsidP="005F79EA">
            <w:pPr>
              <w:pStyle w:val="TableParagraph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5F79EA">
              <w:rPr>
                <w:b/>
                <w:color w:val="6F2F9F"/>
                <w:sz w:val="24"/>
                <w:szCs w:val="24"/>
              </w:rPr>
              <w:t>Уборка помещения, уход по домам.</w:t>
            </w:r>
          </w:p>
        </w:tc>
      </w:tr>
    </w:tbl>
    <w:p w:rsidR="00805068" w:rsidRPr="005F79EA" w:rsidRDefault="00805068" w:rsidP="005F79EA">
      <w:pPr>
        <w:pStyle w:val="a3"/>
        <w:ind w:firstLine="709"/>
        <w:jc w:val="both"/>
        <w:rPr>
          <w:b/>
          <w:sz w:val="24"/>
          <w:szCs w:val="24"/>
        </w:rPr>
      </w:pPr>
    </w:p>
    <w:p w:rsidR="00805068" w:rsidRPr="005F79EA" w:rsidRDefault="00805068" w:rsidP="005F79EA">
      <w:pPr>
        <w:jc w:val="both"/>
        <w:rPr>
          <w:sz w:val="24"/>
          <w:szCs w:val="24"/>
        </w:rPr>
        <w:sectPr w:rsidR="00805068" w:rsidRPr="005F79EA" w:rsidSect="005F79EA">
          <w:footerReference w:type="default" r:id="rId34"/>
          <w:pgSz w:w="11910" w:h="16840"/>
          <w:pgMar w:top="1040" w:right="570" w:bottom="0" w:left="1134" w:header="0" w:footer="0" w:gutter="0"/>
          <w:cols w:space="720"/>
        </w:sectPr>
      </w:pPr>
    </w:p>
    <w:p w:rsidR="00805068" w:rsidRPr="005F79EA" w:rsidRDefault="00805068" w:rsidP="005F79EA">
      <w:pPr>
        <w:pStyle w:val="a3"/>
        <w:jc w:val="both"/>
        <w:rPr>
          <w:sz w:val="24"/>
          <w:szCs w:val="24"/>
        </w:rPr>
      </w:pPr>
    </w:p>
    <w:p w:rsidR="006C6DBB" w:rsidRPr="005F79EA" w:rsidRDefault="006C6DBB" w:rsidP="005F79EA">
      <w:pPr>
        <w:spacing w:before="73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spacing w:before="73"/>
        <w:ind w:firstLine="709"/>
        <w:jc w:val="both"/>
        <w:rPr>
          <w:b/>
          <w:sz w:val="24"/>
          <w:szCs w:val="24"/>
        </w:rPr>
      </w:pPr>
      <w:r w:rsidRPr="005F79EA">
        <w:rPr>
          <w:b/>
          <w:sz w:val="24"/>
          <w:szCs w:val="24"/>
        </w:rPr>
        <w:t>Список используемой литературы</w:t>
      </w:r>
    </w:p>
    <w:p w:rsidR="00805068" w:rsidRPr="005F79EA" w:rsidRDefault="00805068" w:rsidP="005F79EA">
      <w:pPr>
        <w:pStyle w:val="a3"/>
        <w:spacing w:before="8"/>
        <w:ind w:firstLine="709"/>
        <w:jc w:val="both"/>
        <w:rPr>
          <w:b/>
          <w:sz w:val="24"/>
          <w:szCs w:val="24"/>
        </w:rPr>
      </w:pP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151"/>
          <w:tab w:val="left" w:pos="215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Губина Е. А. Летний о</w:t>
      </w:r>
      <w:bookmarkStart w:id="0" w:name="_GoBack"/>
      <w:bookmarkEnd w:id="0"/>
      <w:r w:rsidRPr="005F79EA">
        <w:rPr>
          <w:sz w:val="24"/>
          <w:szCs w:val="24"/>
        </w:rPr>
        <w:t>здоровительный лагерь (нормативно-правовая база).-Волгоград: издательство « Учитель»,2006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Гузенко А.П. Как сделать отдых детей незабываемым праздником. Волгоград: Учитель,2007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Козлова Ю.В., Ярошенко В.В., Туристский клуб школьников: Пособие для руководителя.- М.: ТЦ сфера, 2004. - (Библиотекавожатого)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Куликов В.М., Ротштейн Л.М., Школа туристских вожаков: Учеб.- метод. пособие – М.: Гуманит. изд. Центр ВЛАДОС, 1999. – (Воспитание и доп.образованиедетей).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Ривкин Е.Ю., Организация туристической работы со школьниками: Практическое пособие. – М.: АРКТИ, 2001. – (Метод.биб-ка).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Электронная версия газеты «1 сентября . Начальнаяшкола»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Материалы журналов «Пед</w:t>
      </w:r>
      <w:r w:rsidR="00B65567" w:rsidRPr="005F79EA">
        <w:rPr>
          <w:sz w:val="24"/>
          <w:szCs w:val="24"/>
        </w:rPr>
        <w:t xml:space="preserve">. </w:t>
      </w:r>
      <w:r w:rsidRPr="005F79EA">
        <w:rPr>
          <w:sz w:val="24"/>
          <w:szCs w:val="24"/>
        </w:rPr>
        <w:t>Совет» 2002-2008г.</w:t>
      </w:r>
    </w:p>
    <w:p w:rsidR="00805068" w:rsidRPr="005F79EA" w:rsidRDefault="0098547F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Интернет</w:t>
      </w:r>
      <w:r w:rsidR="00B65567" w:rsidRPr="005F79EA">
        <w:rPr>
          <w:sz w:val="24"/>
          <w:szCs w:val="24"/>
        </w:rPr>
        <w:t xml:space="preserve"> </w:t>
      </w:r>
      <w:r w:rsidRPr="005F79EA">
        <w:rPr>
          <w:sz w:val="24"/>
          <w:szCs w:val="24"/>
        </w:rPr>
        <w:t>материалы.</w:t>
      </w:r>
    </w:p>
    <w:p w:rsidR="00B65567" w:rsidRPr="005F79EA" w:rsidRDefault="00B65567" w:rsidP="005F79EA">
      <w:pPr>
        <w:pStyle w:val="a4"/>
        <w:numPr>
          <w:ilvl w:val="0"/>
          <w:numId w:val="1"/>
        </w:numPr>
        <w:tabs>
          <w:tab w:val="left" w:pos="2082"/>
        </w:tabs>
        <w:ind w:left="0" w:firstLine="709"/>
        <w:jc w:val="both"/>
        <w:rPr>
          <w:sz w:val="24"/>
          <w:szCs w:val="24"/>
        </w:rPr>
      </w:pPr>
      <w:r w:rsidRPr="005F79EA">
        <w:rPr>
          <w:sz w:val="24"/>
          <w:szCs w:val="24"/>
        </w:rPr>
        <w:t>Сборник песен и музыки для проведения  ежедневной зарядки и мероприятий.</w:t>
      </w:r>
    </w:p>
    <w:sectPr w:rsidR="00B65567" w:rsidRPr="005F79EA" w:rsidSect="005F79EA">
      <w:footerReference w:type="default" r:id="rId35"/>
      <w:pgSz w:w="11910" w:h="16840"/>
      <w:pgMar w:top="1040" w:right="570" w:bottom="880" w:left="1134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B40" w:rsidRDefault="008F6B40" w:rsidP="00805068">
      <w:r>
        <w:separator/>
      </w:r>
    </w:p>
  </w:endnote>
  <w:endnote w:type="continuationSeparator" w:id="0">
    <w:p w:rsidR="008F6B40" w:rsidRDefault="008F6B40" w:rsidP="0080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B5A" w:rsidRDefault="005F79E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3544" behindDoc="1" locked="0" layoutInCell="1" allowOverlap="1">
              <wp:simplePos x="0" y="0"/>
              <wp:positionH relativeFrom="page">
                <wp:posOffset>3949700</wp:posOffset>
              </wp:positionH>
              <wp:positionV relativeFrom="page">
                <wp:posOffset>10057130</wp:posOffset>
              </wp:positionV>
              <wp:extent cx="203200" cy="194310"/>
              <wp:effectExtent l="0" t="0" r="6350" b="152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B5A" w:rsidRDefault="00F94B5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79EA">
                            <w:rPr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9" type="#_x0000_t202" style="position:absolute;margin-left:311pt;margin-top:791.9pt;width:16pt;height:15.3pt;z-index:-52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IU9NRuEAAAANAQAA&#10;DwAAAAAAAAAAAAAAAAAHBQAAZHJzL2Rvd25yZXYueG1sUEsFBgAAAAAEAAQA8wAAABUGAAAAAA==&#10;" filled="f" stroked="f">
              <v:textbox inset="0,0,0,0">
                <w:txbxContent>
                  <w:p w:rsidR="00F94B5A" w:rsidRDefault="00F94B5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79EA">
                      <w:rPr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B5A" w:rsidRDefault="00F94B5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B5A" w:rsidRDefault="00F94B5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B5A" w:rsidRDefault="00F94B5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B5A" w:rsidRDefault="005F79E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3568" behindDoc="1" locked="0" layoutInCell="1" allowOverlap="1">
              <wp:simplePos x="0" y="0"/>
              <wp:positionH relativeFrom="page">
                <wp:posOffset>3949700</wp:posOffset>
              </wp:positionH>
              <wp:positionV relativeFrom="page">
                <wp:posOffset>10057130</wp:posOffset>
              </wp:positionV>
              <wp:extent cx="203200" cy="194310"/>
              <wp:effectExtent l="0" t="0" r="6350" b="152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B5A" w:rsidRDefault="00F94B5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79EA"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311pt;margin-top:791.9pt;width:16pt;height:15.3pt;z-index:-5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IU9NRuEAAAAN&#10;AQAADwAAAAAAAAAAAAAAAAAKBQAAZHJzL2Rvd25yZXYueG1sUEsFBgAAAAAEAAQA8wAAABgGAAAA&#10;AA==&#10;" filled="f" stroked="f">
              <v:textbox inset="0,0,0,0">
                <w:txbxContent>
                  <w:p w:rsidR="00F94B5A" w:rsidRDefault="00F94B5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79EA"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B40" w:rsidRDefault="008F6B40" w:rsidP="00805068">
      <w:r>
        <w:separator/>
      </w:r>
    </w:p>
  </w:footnote>
  <w:footnote w:type="continuationSeparator" w:id="0">
    <w:p w:rsidR="008F6B40" w:rsidRDefault="008F6B40" w:rsidP="0080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EC87FA2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color w:val="000000"/>
        <w:sz w:val="32"/>
        <w:szCs w:val="32"/>
        <w:effect w:val="blinkBackground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852"/>
        </w:tabs>
        <w:ind w:left="1852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2212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olor w:val="000000"/>
        <w:sz w:val="32"/>
        <w:effect w:val="blinkBackground"/>
      </w:rPr>
    </w:lvl>
  </w:abstractNum>
  <w:abstractNum w:abstractNumId="1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0000012"/>
    <w:multiLevelType w:val="singleLevel"/>
    <w:tmpl w:val="00000012"/>
    <w:name w:val="WW8Num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17"/>
    <w:multiLevelType w:val="multilevel"/>
    <w:tmpl w:val="00000017"/>
    <w:name w:val="WW8Num2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</w:rPr>
    </w:lvl>
  </w:abstractNum>
  <w:abstractNum w:abstractNumId="1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25360E6"/>
    <w:multiLevelType w:val="hybridMultilevel"/>
    <w:tmpl w:val="5B8EE46E"/>
    <w:lvl w:ilvl="0" w:tplc="2E467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5985122"/>
    <w:multiLevelType w:val="hybridMultilevel"/>
    <w:tmpl w:val="A42C9370"/>
    <w:lvl w:ilvl="0" w:tplc="2E46778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640791D"/>
    <w:multiLevelType w:val="hybridMultilevel"/>
    <w:tmpl w:val="1B2CAA94"/>
    <w:lvl w:ilvl="0" w:tplc="2E467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D646E2B"/>
    <w:multiLevelType w:val="hybridMultilevel"/>
    <w:tmpl w:val="7D4AF722"/>
    <w:lvl w:ilvl="0" w:tplc="78085196">
      <w:start w:val="4"/>
      <w:numFmt w:val="decimal"/>
      <w:lvlText w:val="%1."/>
      <w:lvlJc w:val="left"/>
      <w:pPr>
        <w:ind w:left="13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60B070">
      <w:numFmt w:val="bullet"/>
      <w:lvlText w:val="•"/>
      <w:lvlJc w:val="left"/>
      <w:pPr>
        <w:ind w:left="2354" w:hanging="281"/>
      </w:pPr>
      <w:rPr>
        <w:rFonts w:hint="default"/>
        <w:lang w:val="ru-RU" w:eastAsia="ru-RU" w:bidi="ru-RU"/>
      </w:rPr>
    </w:lvl>
    <w:lvl w:ilvl="2" w:tplc="489E396A">
      <w:numFmt w:val="bullet"/>
      <w:lvlText w:val="•"/>
      <w:lvlJc w:val="left"/>
      <w:pPr>
        <w:ind w:left="3349" w:hanging="281"/>
      </w:pPr>
      <w:rPr>
        <w:rFonts w:hint="default"/>
        <w:lang w:val="ru-RU" w:eastAsia="ru-RU" w:bidi="ru-RU"/>
      </w:rPr>
    </w:lvl>
    <w:lvl w:ilvl="3" w:tplc="1752F062">
      <w:numFmt w:val="bullet"/>
      <w:lvlText w:val="•"/>
      <w:lvlJc w:val="left"/>
      <w:pPr>
        <w:ind w:left="4343" w:hanging="281"/>
      </w:pPr>
      <w:rPr>
        <w:rFonts w:hint="default"/>
        <w:lang w:val="ru-RU" w:eastAsia="ru-RU" w:bidi="ru-RU"/>
      </w:rPr>
    </w:lvl>
    <w:lvl w:ilvl="4" w:tplc="618A4346">
      <w:numFmt w:val="bullet"/>
      <w:lvlText w:val="•"/>
      <w:lvlJc w:val="left"/>
      <w:pPr>
        <w:ind w:left="5338" w:hanging="281"/>
      </w:pPr>
      <w:rPr>
        <w:rFonts w:hint="default"/>
        <w:lang w:val="ru-RU" w:eastAsia="ru-RU" w:bidi="ru-RU"/>
      </w:rPr>
    </w:lvl>
    <w:lvl w:ilvl="5" w:tplc="5622EC62">
      <w:numFmt w:val="bullet"/>
      <w:lvlText w:val="•"/>
      <w:lvlJc w:val="left"/>
      <w:pPr>
        <w:ind w:left="6333" w:hanging="281"/>
      </w:pPr>
      <w:rPr>
        <w:rFonts w:hint="default"/>
        <w:lang w:val="ru-RU" w:eastAsia="ru-RU" w:bidi="ru-RU"/>
      </w:rPr>
    </w:lvl>
    <w:lvl w:ilvl="6" w:tplc="F7DC5696">
      <w:numFmt w:val="bullet"/>
      <w:lvlText w:val="•"/>
      <w:lvlJc w:val="left"/>
      <w:pPr>
        <w:ind w:left="7327" w:hanging="281"/>
      </w:pPr>
      <w:rPr>
        <w:rFonts w:hint="default"/>
        <w:lang w:val="ru-RU" w:eastAsia="ru-RU" w:bidi="ru-RU"/>
      </w:rPr>
    </w:lvl>
    <w:lvl w:ilvl="7" w:tplc="27E28950">
      <w:numFmt w:val="bullet"/>
      <w:lvlText w:val="•"/>
      <w:lvlJc w:val="left"/>
      <w:pPr>
        <w:ind w:left="8322" w:hanging="281"/>
      </w:pPr>
      <w:rPr>
        <w:rFonts w:hint="default"/>
        <w:lang w:val="ru-RU" w:eastAsia="ru-RU" w:bidi="ru-RU"/>
      </w:rPr>
    </w:lvl>
    <w:lvl w:ilvl="8" w:tplc="2F8EC666">
      <w:numFmt w:val="bullet"/>
      <w:lvlText w:val="•"/>
      <w:lvlJc w:val="left"/>
      <w:pPr>
        <w:ind w:left="9317" w:hanging="281"/>
      </w:pPr>
      <w:rPr>
        <w:rFonts w:hint="default"/>
        <w:lang w:val="ru-RU" w:eastAsia="ru-RU" w:bidi="ru-RU"/>
      </w:rPr>
    </w:lvl>
  </w:abstractNum>
  <w:abstractNum w:abstractNumId="20">
    <w:nsid w:val="12895214"/>
    <w:multiLevelType w:val="hybridMultilevel"/>
    <w:tmpl w:val="31001DB4"/>
    <w:lvl w:ilvl="0" w:tplc="C74A15DE">
      <w:numFmt w:val="bullet"/>
      <w:lvlText w:val=""/>
      <w:lvlJc w:val="left"/>
      <w:pPr>
        <w:ind w:left="284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2E9EB46A">
      <w:numFmt w:val="bullet"/>
      <w:lvlText w:val="•"/>
      <w:lvlJc w:val="left"/>
      <w:pPr>
        <w:ind w:left="942" w:hanging="284"/>
      </w:pPr>
      <w:rPr>
        <w:rFonts w:hint="default"/>
        <w:lang w:val="ru-RU" w:eastAsia="ru-RU" w:bidi="ru-RU"/>
      </w:rPr>
    </w:lvl>
    <w:lvl w:ilvl="2" w:tplc="C7AE1A32">
      <w:numFmt w:val="bullet"/>
      <w:lvlText w:val="•"/>
      <w:lvlJc w:val="left"/>
      <w:pPr>
        <w:ind w:left="1604" w:hanging="284"/>
      </w:pPr>
      <w:rPr>
        <w:rFonts w:hint="default"/>
        <w:lang w:val="ru-RU" w:eastAsia="ru-RU" w:bidi="ru-RU"/>
      </w:rPr>
    </w:lvl>
    <w:lvl w:ilvl="3" w:tplc="4D8C748E">
      <w:numFmt w:val="bullet"/>
      <w:lvlText w:val="•"/>
      <w:lvlJc w:val="left"/>
      <w:pPr>
        <w:ind w:left="2266" w:hanging="284"/>
      </w:pPr>
      <w:rPr>
        <w:rFonts w:hint="default"/>
        <w:lang w:val="ru-RU" w:eastAsia="ru-RU" w:bidi="ru-RU"/>
      </w:rPr>
    </w:lvl>
    <w:lvl w:ilvl="4" w:tplc="0B94A06C">
      <w:numFmt w:val="bullet"/>
      <w:lvlText w:val="•"/>
      <w:lvlJc w:val="left"/>
      <w:pPr>
        <w:ind w:left="2928" w:hanging="284"/>
      </w:pPr>
      <w:rPr>
        <w:rFonts w:hint="default"/>
        <w:lang w:val="ru-RU" w:eastAsia="ru-RU" w:bidi="ru-RU"/>
      </w:rPr>
    </w:lvl>
    <w:lvl w:ilvl="5" w:tplc="FF1EE84E">
      <w:numFmt w:val="bullet"/>
      <w:lvlText w:val="•"/>
      <w:lvlJc w:val="left"/>
      <w:pPr>
        <w:ind w:left="3590" w:hanging="284"/>
      </w:pPr>
      <w:rPr>
        <w:rFonts w:hint="default"/>
        <w:lang w:val="ru-RU" w:eastAsia="ru-RU" w:bidi="ru-RU"/>
      </w:rPr>
    </w:lvl>
    <w:lvl w:ilvl="6" w:tplc="B8A4163E">
      <w:numFmt w:val="bullet"/>
      <w:lvlText w:val="•"/>
      <w:lvlJc w:val="left"/>
      <w:pPr>
        <w:ind w:left="4252" w:hanging="284"/>
      </w:pPr>
      <w:rPr>
        <w:rFonts w:hint="default"/>
        <w:lang w:val="ru-RU" w:eastAsia="ru-RU" w:bidi="ru-RU"/>
      </w:rPr>
    </w:lvl>
    <w:lvl w:ilvl="7" w:tplc="88E41814">
      <w:numFmt w:val="bullet"/>
      <w:lvlText w:val="•"/>
      <w:lvlJc w:val="left"/>
      <w:pPr>
        <w:ind w:left="4914" w:hanging="284"/>
      </w:pPr>
      <w:rPr>
        <w:rFonts w:hint="default"/>
        <w:lang w:val="ru-RU" w:eastAsia="ru-RU" w:bidi="ru-RU"/>
      </w:rPr>
    </w:lvl>
    <w:lvl w:ilvl="8" w:tplc="3A0A1A8C">
      <w:numFmt w:val="bullet"/>
      <w:lvlText w:val="•"/>
      <w:lvlJc w:val="left"/>
      <w:pPr>
        <w:ind w:left="5576" w:hanging="284"/>
      </w:pPr>
      <w:rPr>
        <w:rFonts w:hint="default"/>
        <w:lang w:val="ru-RU" w:eastAsia="ru-RU" w:bidi="ru-RU"/>
      </w:rPr>
    </w:lvl>
  </w:abstractNum>
  <w:abstractNum w:abstractNumId="21">
    <w:nsid w:val="14582305"/>
    <w:multiLevelType w:val="hybridMultilevel"/>
    <w:tmpl w:val="7F0ECF32"/>
    <w:lvl w:ilvl="0" w:tplc="6C767898">
      <w:numFmt w:val="bullet"/>
      <w:lvlText w:val="-"/>
      <w:lvlJc w:val="left"/>
      <w:pPr>
        <w:ind w:left="6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EED096">
      <w:numFmt w:val="bullet"/>
      <w:lvlText w:val="•"/>
      <w:lvlJc w:val="left"/>
      <w:pPr>
        <w:ind w:left="1297" w:hanging="164"/>
      </w:pPr>
      <w:rPr>
        <w:rFonts w:hint="default"/>
        <w:lang w:val="ru-RU" w:eastAsia="ru-RU" w:bidi="ru-RU"/>
      </w:rPr>
    </w:lvl>
    <w:lvl w:ilvl="2" w:tplc="BCACA7FA">
      <w:numFmt w:val="bullet"/>
      <w:lvlText w:val="•"/>
      <w:lvlJc w:val="left"/>
      <w:pPr>
        <w:ind w:left="1974" w:hanging="164"/>
      </w:pPr>
      <w:rPr>
        <w:rFonts w:hint="default"/>
        <w:lang w:val="ru-RU" w:eastAsia="ru-RU" w:bidi="ru-RU"/>
      </w:rPr>
    </w:lvl>
    <w:lvl w:ilvl="3" w:tplc="8E560492">
      <w:numFmt w:val="bullet"/>
      <w:lvlText w:val="•"/>
      <w:lvlJc w:val="left"/>
      <w:pPr>
        <w:ind w:left="2651" w:hanging="164"/>
      </w:pPr>
      <w:rPr>
        <w:rFonts w:hint="default"/>
        <w:lang w:val="ru-RU" w:eastAsia="ru-RU" w:bidi="ru-RU"/>
      </w:rPr>
    </w:lvl>
    <w:lvl w:ilvl="4" w:tplc="A8ECE38E">
      <w:numFmt w:val="bullet"/>
      <w:lvlText w:val="•"/>
      <w:lvlJc w:val="left"/>
      <w:pPr>
        <w:ind w:left="3328" w:hanging="164"/>
      </w:pPr>
      <w:rPr>
        <w:rFonts w:hint="default"/>
        <w:lang w:val="ru-RU" w:eastAsia="ru-RU" w:bidi="ru-RU"/>
      </w:rPr>
    </w:lvl>
    <w:lvl w:ilvl="5" w:tplc="682A9D34">
      <w:numFmt w:val="bullet"/>
      <w:lvlText w:val="•"/>
      <w:lvlJc w:val="left"/>
      <w:pPr>
        <w:ind w:left="4005" w:hanging="164"/>
      </w:pPr>
      <w:rPr>
        <w:rFonts w:hint="default"/>
        <w:lang w:val="ru-RU" w:eastAsia="ru-RU" w:bidi="ru-RU"/>
      </w:rPr>
    </w:lvl>
    <w:lvl w:ilvl="6" w:tplc="635C2DD0">
      <w:numFmt w:val="bullet"/>
      <w:lvlText w:val="•"/>
      <w:lvlJc w:val="left"/>
      <w:pPr>
        <w:ind w:left="4682" w:hanging="164"/>
      </w:pPr>
      <w:rPr>
        <w:rFonts w:hint="default"/>
        <w:lang w:val="ru-RU" w:eastAsia="ru-RU" w:bidi="ru-RU"/>
      </w:rPr>
    </w:lvl>
    <w:lvl w:ilvl="7" w:tplc="FA9CE018">
      <w:numFmt w:val="bullet"/>
      <w:lvlText w:val="•"/>
      <w:lvlJc w:val="left"/>
      <w:pPr>
        <w:ind w:left="5359" w:hanging="164"/>
      </w:pPr>
      <w:rPr>
        <w:rFonts w:hint="default"/>
        <w:lang w:val="ru-RU" w:eastAsia="ru-RU" w:bidi="ru-RU"/>
      </w:rPr>
    </w:lvl>
    <w:lvl w:ilvl="8" w:tplc="A4583ABC">
      <w:numFmt w:val="bullet"/>
      <w:lvlText w:val="•"/>
      <w:lvlJc w:val="left"/>
      <w:pPr>
        <w:ind w:left="6036" w:hanging="164"/>
      </w:pPr>
      <w:rPr>
        <w:rFonts w:hint="default"/>
        <w:lang w:val="ru-RU" w:eastAsia="ru-RU" w:bidi="ru-RU"/>
      </w:rPr>
    </w:lvl>
  </w:abstractNum>
  <w:abstractNum w:abstractNumId="22">
    <w:nsid w:val="15B20917"/>
    <w:multiLevelType w:val="hybridMultilevel"/>
    <w:tmpl w:val="B4A82D56"/>
    <w:lvl w:ilvl="0" w:tplc="8528B33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944B358">
      <w:numFmt w:val="bullet"/>
      <w:lvlText w:val="•"/>
      <w:lvlJc w:val="left"/>
      <w:pPr>
        <w:ind w:left="829" w:hanging="164"/>
      </w:pPr>
      <w:rPr>
        <w:rFonts w:hint="default"/>
        <w:lang w:val="ru-RU" w:eastAsia="ru-RU" w:bidi="ru-RU"/>
      </w:rPr>
    </w:lvl>
    <w:lvl w:ilvl="2" w:tplc="AE68537C">
      <w:numFmt w:val="bullet"/>
      <w:lvlText w:val="•"/>
      <w:lvlJc w:val="left"/>
      <w:pPr>
        <w:ind w:left="1558" w:hanging="164"/>
      </w:pPr>
      <w:rPr>
        <w:rFonts w:hint="default"/>
        <w:lang w:val="ru-RU" w:eastAsia="ru-RU" w:bidi="ru-RU"/>
      </w:rPr>
    </w:lvl>
    <w:lvl w:ilvl="3" w:tplc="2DDCA3AC">
      <w:numFmt w:val="bullet"/>
      <w:lvlText w:val="•"/>
      <w:lvlJc w:val="left"/>
      <w:pPr>
        <w:ind w:left="2287" w:hanging="164"/>
      </w:pPr>
      <w:rPr>
        <w:rFonts w:hint="default"/>
        <w:lang w:val="ru-RU" w:eastAsia="ru-RU" w:bidi="ru-RU"/>
      </w:rPr>
    </w:lvl>
    <w:lvl w:ilvl="4" w:tplc="A1C201C6">
      <w:numFmt w:val="bullet"/>
      <w:lvlText w:val="•"/>
      <w:lvlJc w:val="left"/>
      <w:pPr>
        <w:ind w:left="3016" w:hanging="164"/>
      </w:pPr>
      <w:rPr>
        <w:rFonts w:hint="default"/>
        <w:lang w:val="ru-RU" w:eastAsia="ru-RU" w:bidi="ru-RU"/>
      </w:rPr>
    </w:lvl>
    <w:lvl w:ilvl="5" w:tplc="53F43868">
      <w:numFmt w:val="bullet"/>
      <w:lvlText w:val="•"/>
      <w:lvlJc w:val="left"/>
      <w:pPr>
        <w:ind w:left="3745" w:hanging="164"/>
      </w:pPr>
      <w:rPr>
        <w:rFonts w:hint="default"/>
        <w:lang w:val="ru-RU" w:eastAsia="ru-RU" w:bidi="ru-RU"/>
      </w:rPr>
    </w:lvl>
    <w:lvl w:ilvl="6" w:tplc="47C4A472">
      <w:numFmt w:val="bullet"/>
      <w:lvlText w:val="•"/>
      <w:lvlJc w:val="left"/>
      <w:pPr>
        <w:ind w:left="4474" w:hanging="164"/>
      </w:pPr>
      <w:rPr>
        <w:rFonts w:hint="default"/>
        <w:lang w:val="ru-RU" w:eastAsia="ru-RU" w:bidi="ru-RU"/>
      </w:rPr>
    </w:lvl>
    <w:lvl w:ilvl="7" w:tplc="4A9A8CB8">
      <w:numFmt w:val="bullet"/>
      <w:lvlText w:val="•"/>
      <w:lvlJc w:val="left"/>
      <w:pPr>
        <w:ind w:left="5203" w:hanging="164"/>
      </w:pPr>
      <w:rPr>
        <w:rFonts w:hint="default"/>
        <w:lang w:val="ru-RU" w:eastAsia="ru-RU" w:bidi="ru-RU"/>
      </w:rPr>
    </w:lvl>
    <w:lvl w:ilvl="8" w:tplc="075E1538">
      <w:numFmt w:val="bullet"/>
      <w:lvlText w:val="•"/>
      <w:lvlJc w:val="left"/>
      <w:pPr>
        <w:ind w:left="5932" w:hanging="164"/>
      </w:pPr>
      <w:rPr>
        <w:rFonts w:hint="default"/>
        <w:lang w:val="ru-RU" w:eastAsia="ru-RU" w:bidi="ru-RU"/>
      </w:rPr>
    </w:lvl>
  </w:abstractNum>
  <w:abstractNum w:abstractNumId="23">
    <w:nsid w:val="1622437A"/>
    <w:multiLevelType w:val="multilevel"/>
    <w:tmpl w:val="C87E2D1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  <w:w w:val="100"/>
        <w:sz w:val="32"/>
        <w:szCs w:val="28"/>
        <w:effect w:val="blinkBackground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16B67DA3"/>
    <w:multiLevelType w:val="hybridMultilevel"/>
    <w:tmpl w:val="72269550"/>
    <w:lvl w:ilvl="0" w:tplc="AF421A7A">
      <w:start w:val="1"/>
      <w:numFmt w:val="decimal"/>
      <w:lvlText w:val="%1."/>
      <w:lvlJc w:val="left"/>
      <w:pPr>
        <w:ind w:left="2082" w:hanging="43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0C22D86">
      <w:numFmt w:val="bullet"/>
      <w:lvlText w:val="•"/>
      <w:lvlJc w:val="left"/>
      <w:pPr>
        <w:ind w:left="3002" w:hanging="430"/>
      </w:pPr>
      <w:rPr>
        <w:rFonts w:hint="default"/>
        <w:lang w:val="ru-RU" w:eastAsia="ru-RU" w:bidi="ru-RU"/>
      </w:rPr>
    </w:lvl>
    <w:lvl w:ilvl="2" w:tplc="C0527F5C">
      <w:numFmt w:val="bullet"/>
      <w:lvlText w:val="•"/>
      <w:lvlJc w:val="left"/>
      <w:pPr>
        <w:ind w:left="3925" w:hanging="430"/>
      </w:pPr>
      <w:rPr>
        <w:rFonts w:hint="default"/>
        <w:lang w:val="ru-RU" w:eastAsia="ru-RU" w:bidi="ru-RU"/>
      </w:rPr>
    </w:lvl>
    <w:lvl w:ilvl="3" w:tplc="6F2C6654">
      <w:numFmt w:val="bullet"/>
      <w:lvlText w:val="•"/>
      <w:lvlJc w:val="left"/>
      <w:pPr>
        <w:ind w:left="4847" w:hanging="430"/>
      </w:pPr>
      <w:rPr>
        <w:rFonts w:hint="default"/>
        <w:lang w:val="ru-RU" w:eastAsia="ru-RU" w:bidi="ru-RU"/>
      </w:rPr>
    </w:lvl>
    <w:lvl w:ilvl="4" w:tplc="22BE1BD6">
      <w:numFmt w:val="bullet"/>
      <w:lvlText w:val="•"/>
      <w:lvlJc w:val="left"/>
      <w:pPr>
        <w:ind w:left="5770" w:hanging="430"/>
      </w:pPr>
      <w:rPr>
        <w:rFonts w:hint="default"/>
        <w:lang w:val="ru-RU" w:eastAsia="ru-RU" w:bidi="ru-RU"/>
      </w:rPr>
    </w:lvl>
    <w:lvl w:ilvl="5" w:tplc="248215A0">
      <w:numFmt w:val="bullet"/>
      <w:lvlText w:val="•"/>
      <w:lvlJc w:val="left"/>
      <w:pPr>
        <w:ind w:left="6693" w:hanging="430"/>
      </w:pPr>
      <w:rPr>
        <w:rFonts w:hint="default"/>
        <w:lang w:val="ru-RU" w:eastAsia="ru-RU" w:bidi="ru-RU"/>
      </w:rPr>
    </w:lvl>
    <w:lvl w:ilvl="6" w:tplc="DDEEB36E">
      <w:numFmt w:val="bullet"/>
      <w:lvlText w:val="•"/>
      <w:lvlJc w:val="left"/>
      <w:pPr>
        <w:ind w:left="7615" w:hanging="430"/>
      </w:pPr>
      <w:rPr>
        <w:rFonts w:hint="default"/>
        <w:lang w:val="ru-RU" w:eastAsia="ru-RU" w:bidi="ru-RU"/>
      </w:rPr>
    </w:lvl>
    <w:lvl w:ilvl="7" w:tplc="FF7CD8BE">
      <w:numFmt w:val="bullet"/>
      <w:lvlText w:val="•"/>
      <w:lvlJc w:val="left"/>
      <w:pPr>
        <w:ind w:left="8538" w:hanging="430"/>
      </w:pPr>
      <w:rPr>
        <w:rFonts w:hint="default"/>
        <w:lang w:val="ru-RU" w:eastAsia="ru-RU" w:bidi="ru-RU"/>
      </w:rPr>
    </w:lvl>
    <w:lvl w:ilvl="8" w:tplc="A1560A1E">
      <w:numFmt w:val="bullet"/>
      <w:lvlText w:val="•"/>
      <w:lvlJc w:val="left"/>
      <w:pPr>
        <w:ind w:left="9461" w:hanging="430"/>
      </w:pPr>
      <w:rPr>
        <w:rFonts w:hint="default"/>
        <w:lang w:val="ru-RU" w:eastAsia="ru-RU" w:bidi="ru-RU"/>
      </w:rPr>
    </w:lvl>
  </w:abstractNum>
  <w:abstractNum w:abstractNumId="25">
    <w:nsid w:val="1A93212F"/>
    <w:multiLevelType w:val="hybridMultilevel"/>
    <w:tmpl w:val="60065D44"/>
    <w:name w:val="WW8Num42"/>
    <w:lvl w:ilvl="0" w:tplc="54B4197E">
      <w:start w:val="1"/>
      <w:numFmt w:val="bullet"/>
      <w:lvlText w:val=""/>
      <w:lvlJc w:val="left"/>
      <w:pPr>
        <w:tabs>
          <w:tab w:val="num" w:pos="0"/>
        </w:tabs>
        <w:ind w:left="927" w:hanging="360"/>
      </w:pPr>
      <w:rPr>
        <w:rFonts w:ascii="Wingdings 2" w:hAnsi="Wingdings 2" w:hint="default"/>
        <w:b w:val="0"/>
        <w:i w:val="0"/>
        <w:color w:val="000000"/>
        <w:sz w:val="32"/>
        <w:szCs w:val="32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07D093B"/>
    <w:multiLevelType w:val="hybridMultilevel"/>
    <w:tmpl w:val="7E1220FE"/>
    <w:lvl w:ilvl="0" w:tplc="2E467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2B47E82"/>
    <w:multiLevelType w:val="hybridMultilevel"/>
    <w:tmpl w:val="04F69AAA"/>
    <w:lvl w:ilvl="0" w:tplc="10E0B1F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10077E6">
      <w:numFmt w:val="bullet"/>
      <w:lvlText w:val="•"/>
      <w:lvlJc w:val="left"/>
      <w:pPr>
        <w:ind w:left="829" w:hanging="164"/>
      </w:pPr>
      <w:rPr>
        <w:rFonts w:hint="default"/>
        <w:lang w:val="ru-RU" w:eastAsia="ru-RU" w:bidi="ru-RU"/>
      </w:rPr>
    </w:lvl>
    <w:lvl w:ilvl="2" w:tplc="590C905C">
      <w:numFmt w:val="bullet"/>
      <w:lvlText w:val="•"/>
      <w:lvlJc w:val="left"/>
      <w:pPr>
        <w:ind w:left="1558" w:hanging="164"/>
      </w:pPr>
      <w:rPr>
        <w:rFonts w:hint="default"/>
        <w:lang w:val="ru-RU" w:eastAsia="ru-RU" w:bidi="ru-RU"/>
      </w:rPr>
    </w:lvl>
    <w:lvl w:ilvl="3" w:tplc="A8D68D94">
      <w:numFmt w:val="bullet"/>
      <w:lvlText w:val="•"/>
      <w:lvlJc w:val="left"/>
      <w:pPr>
        <w:ind w:left="2287" w:hanging="164"/>
      </w:pPr>
      <w:rPr>
        <w:rFonts w:hint="default"/>
        <w:lang w:val="ru-RU" w:eastAsia="ru-RU" w:bidi="ru-RU"/>
      </w:rPr>
    </w:lvl>
    <w:lvl w:ilvl="4" w:tplc="07EEA634">
      <w:numFmt w:val="bullet"/>
      <w:lvlText w:val="•"/>
      <w:lvlJc w:val="left"/>
      <w:pPr>
        <w:ind w:left="3016" w:hanging="164"/>
      </w:pPr>
      <w:rPr>
        <w:rFonts w:hint="default"/>
        <w:lang w:val="ru-RU" w:eastAsia="ru-RU" w:bidi="ru-RU"/>
      </w:rPr>
    </w:lvl>
    <w:lvl w:ilvl="5" w:tplc="88D26C02">
      <w:numFmt w:val="bullet"/>
      <w:lvlText w:val="•"/>
      <w:lvlJc w:val="left"/>
      <w:pPr>
        <w:ind w:left="3745" w:hanging="164"/>
      </w:pPr>
      <w:rPr>
        <w:rFonts w:hint="default"/>
        <w:lang w:val="ru-RU" w:eastAsia="ru-RU" w:bidi="ru-RU"/>
      </w:rPr>
    </w:lvl>
    <w:lvl w:ilvl="6" w:tplc="14B6DCD8">
      <w:numFmt w:val="bullet"/>
      <w:lvlText w:val="•"/>
      <w:lvlJc w:val="left"/>
      <w:pPr>
        <w:ind w:left="4474" w:hanging="164"/>
      </w:pPr>
      <w:rPr>
        <w:rFonts w:hint="default"/>
        <w:lang w:val="ru-RU" w:eastAsia="ru-RU" w:bidi="ru-RU"/>
      </w:rPr>
    </w:lvl>
    <w:lvl w:ilvl="7" w:tplc="D5221250">
      <w:numFmt w:val="bullet"/>
      <w:lvlText w:val="•"/>
      <w:lvlJc w:val="left"/>
      <w:pPr>
        <w:ind w:left="5203" w:hanging="164"/>
      </w:pPr>
      <w:rPr>
        <w:rFonts w:hint="default"/>
        <w:lang w:val="ru-RU" w:eastAsia="ru-RU" w:bidi="ru-RU"/>
      </w:rPr>
    </w:lvl>
    <w:lvl w:ilvl="8" w:tplc="0744146A">
      <w:numFmt w:val="bullet"/>
      <w:lvlText w:val="•"/>
      <w:lvlJc w:val="left"/>
      <w:pPr>
        <w:ind w:left="5932" w:hanging="164"/>
      </w:pPr>
      <w:rPr>
        <w:rFonts w:hint="default"/>
        <w:lang w:val="ru-RU" w:eastAsia="ru-RU" w:bidi="ru-RU"/>
      </w:rPr>
    </w:lvl>
  </w:abstractNum>
  <w:abstractNum w:abstractNumId="28">
    <w:nsid w:val="35A0019F"/>
    <w:multiLevelType w:val="hybridMultilevel"/>
    <w:tmpl w:val="E496003A"/>
    <w:lvl w:ilvl="0" w:tplc="2E46778E">
      <w:numFmt w:val="bullet"/>
      <w:lvlText w:val="-"/>
      <w:lvlJc w:val="left"/>
      <w:pPr>
        <w:ind w:left="190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A8878C">
      <w:numFmt w:val="bullet"/>
      <w:lvlText w:val="•"/>
      <w:lvlJc w:val="left"/>
      <w:pPr>
        <w:ind w:left="2840" w:hanging="540"/>
      </w:pPr>
      <w:rPr>
        <w:rFonts w:hint="default"/>
        <w:lang w:val="ru-RU" w:eastAsia="ru-RU" w:bidi="ru-RU"/>
      </w:rPr>
    </w:lvl>
    <w:lvl w:ilvl="2" w:tplc="AE88257A">
      <w:numFmt w:val="bullet"/>
      <w:lvlText w:val="•"/>
      <w:lvlJc w:val="left"/>
      <w:pPr>
        <w:ind w:left="3781" w:hanging="540"/>
      </w:pPr>
      <w:rPr>
        <w:rFonts w:hint="default"/>
        <w:lang w:val="ru-RU" w:eastAsia="ru-RU" w:bidi="ru-RU"/>
      </w:rPr>
    </w:lvl>
    <w:lvl w:ilvl="3" w:tplc="3F061B46">
      <w:numFmt w:val="bullet"/>
      <w:lvlText w:val="•"/>
      <w:lvlJc w:val="left"/>
      <w:pPr>
        <w:ind w:left="4721" w:hanging="540"/>
      </w:pPr>
      <w:rPr>
        <w:rFonts w:hint="default"/>
        <w:lang w:val="ru-RU" w:eastAsia="ru-RU" w:bidi="ru-RU"/>
      </w:rPr>
    </w:lvl>
    <w:lvl w:ilvl="4" w:tplc="B79A1F66">
      <w:numFmt w:val="bullet"/>
      <w:lvlText w:val="•"/>
      <w:lvlJc w:val="left"/>
      <w:pPr>
        <w:ind w:left="5662" w:hanging="540"/>
      </w:pPr>
      <w:rPr>
        <w:rFonts w:hint="default"/>
        <w:lang w:val="ru-RU" w:eastAsia="ru-RU" w:bidi="ru-RU"/>
      </w:rPr>
    </w:lvl>
    <w:lvl w:ilvl="5" w:tplc="E9FAB80A">
      <w:numFmt w:val="bullet"/>
      <w:lvlText w:val="•"/>
      <w:lvlJc w:val="left"/>
      <w:pPr>
        <w:ind w:left="6603" w:hanging="540"/>
      </w:pPr>
      <w:rPr>
        <w:rFonts w:hint="default"/>
        <w:lang w:val="ru-RU" w:eastAsia="ru-RU" w:bidi="ru-RU"/>
      </w:rPr>
    </w:lvl>
    <w:lvl w:ilvl="6" w:tplc="F0E2AF70">
      <w:numFmt w:val="bullet"/>
      <w:lvlText w:val="•"/>
      <w:lvlJc w:val="left"/>
      <w:pPr>
        <w:ind w:left="7543" w:hanging="540"/>
      </w:pPr>
      <w:rPr>
        <w:rFonts w:hint="default"/>
        <w:lang w:val="ru-RU" w:eastAsia="ru-RU" w:bidi="ru-RU"/>
      </w:rPr>
    </w:lvl>
    <w:lvl w:ilvl="7" w:tplc="0C126926">
      <w:numFmt w:val="bullet"/>
      <w:lvlText w:val="•"/>
      <w:lvlJc w:val="left"/>
      <w:pPr>
        <w:ind w:left="8484" w:hanging="540"/>
      </w:pPr>
      <w:rPr>
        <w:rFonts w:hint="default"/>
        <w:lang w:val="ru-RU" w:eastAsia="ru-RU" w:bidi="ru-RU"/>
      </w:rPr>
    </w:lvl>
    <w:lvl w:ilvl="8" w:tplc="5A9C6882">
      <w:numFmt w:val="bullet"/>
      <w:lvlText w:val="•"/>
      <w:lvlJc w:val="left"/>
      <w:pPr>
        <w:ind w:left="9425" w:hanging="540"/>
      </w:pPr>
      <w:rPr>
        <w:rFonts w:hint="default"/>
        <w:lang w:val="ru-RU" w:eastAsia="ru-RU" w:bidi="ru-RU"/>
      </w:rPr>
    </w:lvl>
  </w:abstractNum>
  <w:abstractNum w:abstractNumId="29">
    <w:nsid w:val="3A271C78"/>
    <w:multiLevelType w:val="hybridMultilevel"/>
    <w:tmpl w:val="B450FB56"/>
    <w:lvl w:ilvl="0" w:tplc="C298B2D4">
      <w:start w:val="1"/>
      <w:numFmt w:val="decimal"/>
      <w:lvlText w:val="%1."/>
      <w:lvlJc w:val="left"/>
      <w:pPr>
        <w:ind w:left="1362" w:hanging="281"/>
        <w:jc w:val="right"/>
      </w:pPr>
      <w:rPr>
        <w:rFonts w:hint="default"/>
        <w:w w:val="100"/>
        <w:lang w:val="ru-RU" w:eastAsia="ru-RU" w:bidi="ru-RU"/>
      </w:rPr>
    </w:lvl>
    <w:lvl w:ilvl="1" w:tplc="23AC08B6">
      <w:numFmt w:val="bullet"/>
      <w:lvlText w:val="•"/>
      <w:lvlJc w:val="left"/>
      <w:pPr>
        <w:ind w:left="2354" w:hanging="281"/>
      </w:pPr>
      <w:rPr>
        <w:rFonts w:hint="default"/>
        <w:lang w:val="ru-RU" w:eastAsia="ru-RU" w:bidi="ru-RU"/>
      </w:rPr>
    </w:lvl>
    <w:lvl w:ilvl="2" w:tplc="71A07FAE">
      <w:numFmt w:val="bullet"/>
      <w:lvlText w:val="•"/>
      <w:lvlJc w:val="left"/>
      <w:pPr>
        <w:ind w:left="3349" w:hanging="281"/>
      </w:pPr>
      <w:rPr>
        <w:rFonts w:hint="default"/>
        <w:lang w:val="ru-RU" w:eastAsia="ru-RU" w:bidi="ru-RU"/>
      </w:rPr>
    </w:lvl>
    <w:lvl w:ilvl="3" w:tplc="B4083AF6">
      <w:numFmt w:val="bullet"/>
      <w:lvlText w:val="•"/>
      <w:lvlJc w:val="left"/>
      <w:pPr>
        <w:ind w:left="4343" w:hanging="281"/>
      </w:pPr>
      <w:rPr>
        <w:rFonts w:hint="default"/>
        <w:lang w:val="ru-RU" w:eastAsia="ru-RU" w:bidi="ru-RU"/>
      </w:rPr>
    </w:lvl>
    <w:lvl w:ilvl="4" w:tplc="68C6F230">
      <w:numFmt w:val="bullet"/>
      <w:lvlText w:val="•"/>
      <w:lvlJc w:val="left"/>
      <w:pPr>
        <w:ind w:left="5338" w:hanging="281"/>
      </w:pPr>
      <w:rPr>
        <w:rFonts w:hint="default"/>
        <w:lang w:val="ru-RU" w:eastAsia="ru-RU" w:bidi="ru-RU"/>
      </w:rPr>
    </w:lvl>
    <w:lvl w:ilvl="5" w:tplc="D1428942">
      <w:numFmt w:val="bullet"/>
      <w:lvlText w:val="•"/>
      <w:lvlJc w:val="left"/>
      <w:pPr>
        <w:ind w:left="6333" w:hanging="281"/>
      </w:pPr>
      <w:rPr>
        <w:rFonts w:hint="default"/>
        <w:lang w:val="ru-RU" w:eastAsia="ru-RU" w:bidi="ru-RU"/>
      </w:rPr>
    </w:lvl>
    <w:lvl w:ilvl="6" w:tplc="2ADEEE74">
      <w:numFmt w:val="bullet"/>
      <w:lvlText w:val="•"/>
      <w:lvlJc w:val="left"/>
      <w:pPr>
        <w:ind w:left="7327" w:hanging="281"/>
      </w:pPr>
      <w:rPr>
        <w:rFonts w:hint="default"/>
        <w:lang w:val="ru-RU" w:eastAsia="ru-RU" w:bidi="ru-RU"/>
      </w:rPr>
    </w:lvl>
    <w:lvl w:ilvl="7" w:tplc="6D4EA15A">
      <w:numFmt w:val="bullet"/>
      <w:lvlText w:val="•"/>
      <w:lvlJc w:val="left"/>
      <w:pPr>
        <w:ind w:left="8322" w:hanging="281"/>
      </w:pPr>
      <w:rPr>
        <w:rFonts w:hint="default"/>
        <w:lang w:val="ru-RU" w:eastAsia="ru-RU" w:bidi="ru-RU"/>
      </w:rPr>
    </w:lvl>
    <w:lvl w:ilvl="8" w:tplc="9496D84E">
      <w:numFmt w:val="bullet"/>
      <w:lvlText w:val="•"/>
      <w:lvlJc w:val="left"/>
      <w:pPr>
        <w:ind w:left="9317" w:hanging="281"/>
      </w:pPr>
      <w:rPr>
        <w:rFonts w:hint="default"/>
        <w:lang w:val="ru-RU" w:eastAsia="ru-RU" w:bidi="ru-RU"/>
      </w:rPr>
    </w:lvl>
  </w:abstractNum>
  <w:abstractNum w:abstractNumId="30">
    <w:nsid w:val="3AD24995"/>
    <w:multiLevelType w:val="hybridMultilevel"/>
    <w:tmpl w:val="27FE863A"/>
    <w:lvl w:ilvl="0" w:tplc="DB20DC1C">
      <w:start w:val="14"/>
      <w:numFmt w:val="decimal"/>
      <w:lvlText w:val="%1."/>
      <w:lvlJc w:val="left"/>
      <w:pPr>
        <w:ind w:left="178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0A63C8">
      <w:start w:val="1"/>
      <w:numFmt w:val="decimal"/>
      <w:lvlText w:val="%2."/>
      <w:lvlJc w:val="left"/>
      <w:pPr>
        <w:ind w:left="2110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60816BA">
      <w:numFmt w:val="bullet"/>
      <w:lvlText w:val="•"/>
      <w:lvlJc w:val="left"/>
      <w:pPr>
        <w:ind w:left="3140" w:hanging="466"/>
      </w:pPr>
      <w:rPr>
        <w:rFonts w:hint="default"/>
        <w:lang w:val="ru-RU" w:eastAsia="ru-RU" w:bidi="ru-RU"/>
      </w:rPr>
    </w:lvl>
    <w:lvl w:ilvl="3" w:tplc="4ABC89EE">
      <w:numFmt w:val="bullet"/>
      <w:lvlText w:val="•"/>
      <w:lvlJc w:val="left"/>
      <w:pPr>
        <w:ind w:left="4161" w:hanging="466"/>
      </w:pPr>
      <w:rPr>
        <w:rFonts w:hint="default"/>
        <w:lang w:val="ru-RU" w:eastAsia="ru-RU" w:bidi="ru-RU"/>
      </w:rPr>
    </w:lvl>
    <w:lvl w:ilvl="4" w:tplc="D4405416">
      <w:numFmt w:val="bullet"/>
      <w:lvlText w:val="•"/>
      <w:lvlJc w:val="left"/>
      <w:pPr>
        <w:ind w:left="5182" w:hanging="466"/>
      </w:pPr>
      <w:rPr>
        <w:rFonts w:hint="default"/>
        <w:lang w:val="ru-RU" w:eastAsia="ru-RU" w:bidi="ru-RU"/>
      </w:rPr>
    </w:lvl>
    <w:lvl w:ilvl="5" w:tplc="65E6A3DA">
      <w:numFmt w:val="bullet"/>
      <w:lvlText w:val="•"/>
      <w:lvlJc w:val="left"/>
      <w:pPr>
        <w:ind w:left="6202" w:hanging="466"/>
      </w:pPr>
      <w:rPr>
        <w:rFonts w:hint="default"/>
        <w:lang w:val="ru-RU" w:eastAsia="ru-RU" w:bidi="ru-RU"/>
      </w:rPr>
    </w:lvl>
    <w:lvl w:ilvl="6" w:tplc="68E6A838">
      <w:numFmt w:val="bullet"/>
      <w:lvlText w:val="•"/>
      <w:lvlJc w:val="left"/>
      <w:pPr>
        <w:ind w:left="7223" w:hanging="466"/>
      </w:pPr>
      <w:rPr>
        <w:rFonts w:hint="default"/>
        <w:lang w:val="ru-RU" w:eastAsia="ru-RU" w:bidi="ru-RU"/>
      </w:rPr>
    </w:lvl>
    <w:lvl w:ilvl="7" w:tplc="EFAC1B10">
      <w:numFmt w:val="bullet"/>
      <w:lvlText w:val="•"/>
      <w:lvlJc w:val="left"/>
      <w:pPr>
        <w:ind w:left="8244" w:hanging="466"/>
      </w:pPr>
      <w:rPr>
        <w:rFonts w:hint="default"/>
        <w:lang w:val="ru-RU" w:eastAsia="ru-RU" w:bidi="ru-RU"/>
      </w:rPr>
    </w:lvl>
    <w:lvl w:ilvl="8" w:tplc="AA4C9CA6">
      <w:numFmt w:val="bullet"/>
      <w:lvlText w:val="•"/>
      <w:lvlJc w:val="left"/>
      <w:pPr>
        <w:ind w:left="9264" w:hanging="466"/>
      </w:pPr>
      <w:rPr>
        <w:rFonts w:hint="default"/>
        <w:lang w:val="ru-RU" w:eastAsia="ru-RU" w:bidi="ru-RU"/>
      </w:rPr>
    </w:lvl>
  </w:abstractNum>
  <w:abstractNum w:abstractNumId="31">
    <w:nsid w:val="3B770B2A"/>
    <w:multiLevelType w:val="hybridMultilevel"/>
    <w:tmpl w:val="F26E0FF8"/>
    <w:lvl w:ilvl="0" w:tplc="D996D09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BAE706E">
      <w:numFmt w:val="bullet"/>
      <w:lvlText w:val="•"/>
      <w:lvlJc w:val="left"/>
      <w:pPr>
        <w:ind w:left="1031" w:hanging="164"/>
      </w:pPr>
      <w:rPr>
        <w:rFonts w:hint="default"/>
        <w:lang w:val="ru-RU" w:eastAsia="ru-RU" w:bidi="ru-RU"/>
      </w:rPr>
    </w:lvl>
    <w:lvl w:ilvl="2" w:tplc="B8763A20">
      <w:numFmt w:val="bullet"/>
      <w:lvlText w:val="•"/>
      <w:lvlJc w:val="left"/>
      <w:pPr>
        <w:ind w:left="1782" w:hanging="164"/>
      </w:pPr>
      <w:rPr>
        <w:rFonts w:hint="default"/>
        <w:lang w:val="ru-RU" w:eastAsia="ru-RU" w:bidi="ru-RU"/>
      </w:rPr>
    </w:lvl>
    <w:lvl w:ilvl="3" w:tplc="4E6C191E">
      <w:numFmt w:val="bullet"/>
      <w:lvlText w:val="•"/>
      <w:lvlJc w:val="left"/>
      <w:pPr>
        <w:ind w:left="2534" w:hanging="164"/>
      </w:pPr>
      <w:rPr>
        <w:rFonts w:hint="default"/>
        <w:lang w:val="ru-RU" w:eastAsia="ru-RU" w:bidi="ru-RU"/>
      </w:rPr>
    </w:lvl>
    <w:lvl w:ilvl="4" w:tplc="F80CA8B2">
      <w:numFmt w:val="bullet"/>
      <w:lvlText w:val="•"/>
      <w:lvlJc w:val="left"/>
      <w:pPr>
        <w:ind w:left="3285" w:hanging="164"/>
      </w:pPr>
      <w:rPr>
        <w:rFonts w:hint="default"/>
        <w:lang w:val="ru-RU" w:eastAsia="ru-RU" w:bidi="ru-RU"/>
      </w:rPr>
    </w:lvl>
    <w:lvl w:ilvl="5" w:tplc="69184DFA">
      <w:numFmt w:val="bullet"/>
      <w:lvlText w:val="•"/>
      <w:lvlJc w:val="left"/>
      <w:pPr>
        <w:ind w:left="4037" w:hanging="164"/>
      </w:pPr>
      <w:rPr>
        <w:rFonts w:hint="default"/>
        <w:lang w:val="ru-RU" w:eastAsia="ru-RU" w:bidi="ru-RU"/>
      </w:rPr>
    </w:lvl>
    <w:lvl w:ilvl="6" w:tplc="05165B9E">
      <w:numFmt w:val="bullet"/>
      <w:lvlText w:val="•"/>
      <w:lvlJc w:val="left"/>
      <w:pPr>
        <w:ind w:left="4788" w:hanging="164"/>
      </w:pPr>
      <w:rPr>
        <w:rFonts w:hint="default"/>
        <w:lang w:val="ru-RU" w:eastAsia="ru-RU" w:bidi="ru-RU"/>
      </w:rPr>
    </w:lvl>
    <w:lvl w:ilvl="7" w:tplc="31920B20">
      <w:numFmt w:val="bullet"/>
      <w:lvlText w:val="•"/>
      <w:lvlJc w:val="left"/>
      <w:pPr>
        <w:ind w:left="5539" w:hanging="164"/>
      </w:pPr>
      <w:rPr>
        <w:rFonts w:hint="default"/>
        <w:lang w:val="ru-RU" w:eastAsia="ru-RU" w:bidi="ru-RU"/>
      </w:rPr>
    </w:lvl>
    <w:lvl w:ilvl="8" w:tplc="1CC40F34">
      <w:numFmt w:val="bullet"/>
      <w:lvlText w:val="•"/>
      <w:lvlJc w:val="left"/>
      <w:pPr>
        <w:ind w:left="6291" w:hanging="164"/>
      </w:pPr>
      <w:rPr>
        <w:rFonts w:hint="default"/>
        <w:lang w:val="ru-RU" w:eastAsia="ru-RU" w:bidi="ru-RU"/>
      </w:rPr>
    </w:lvl>
  </w:abstractNum>
  <w:abstractNum w:abstractNumId="32">
    <w:nsid w:val="3E53433A"/>
    <w:multiLevelType w:val="hybridMultilevel"/>
    <w:tmpl w:val="78F4C84C"/>
    <w:lvl w:ilvl="0" w:tplc="AF3C11CC">
      <w:start w:val="1"/>
      <w:numFmt w:val="decimal"/>
      <w:lvlText w:val="%1"/>
      <w:lvlJc w:val="left"/>
      <w:pPr>
        <w:ind w:left="3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4A9704">
      <w:numFmt w:val="bullet"/>
      <w:lvlText w:val="•"/>
      <w:lvlJc w:val="left"/>
      <w:pPr>
        <w:ind w:left="960" w:hanging="212"/>
      </w:pPr>
      <w:rPr>
        <w:rFonts w:hint="default"/>
        <w:lang w:val="ru-RU" w:eastAsia="ru-RU" w:bidi="ru-RU"/>
      </w:rPr>
    </w:lvl>
    <w:lvl w:ilvl="2" w:tplc="F29C14B0">
      <w:numFmt w:val="bullet"/>
      <w:lvlText w:val="•"/>
      <w:lvlJc w:val="left"/>
      <w:pPr>
        <w:ind w:left="1620" w:hanging="212"/>
      </w:pPr>
      <w:rPr>
        <w:rFonts w:hint="default"/>
        <w:lang w:val="ru-RU" w:eastAsia="ru-RU" w:bidi="ru-RU"/>
      </w:rPr>
    </w:lvl>
    <w:lvl w:ilvl="3" w:tplc="F17A96C6">
      <w:numFmt w:val="bullet"/>
      <w:lvlText w:val="•"/>
      <w:lvlJc w:val="left"/>
      <w:pPr>
        <w:ind w:left="2280" w:hanging="212"/>
      </w:pPr>
      <w:rPr>
        <w:rFonts w:hint="default"/>
        <w:lang w:val="ru-RU" w:eastAsia="ru-RU" w:bidi="ru-RU"/>
      </w:rPr>
    </w:lvl>
    <w:lvl w:ilvl="4" w:tplc="AC223988">
      <w:numFmt w:val="bullet"/>
      <w:lvlText w:val="•"/>
      <w:lvlJc w:val="left"/>
      <w:pPr>
        <w:ind w:left="2940" w:hanging="212"/>
      </w:pPr>
      <w:rPr>
        <w:rFonts w:hint="default"/>
        <w:lang w:val="ru-RU" w:eastAsia="ru-RU" w:bidi="ru-RU"/>
      </w:rPr>
    </w:lvl>
    <w:lvl w:ilvl="5" w:tplc="A8148846">
      <w:numFmt w:val="bullet"/>
      <w:lvlText w:val="•"/>
      <w:lvlJc w:val="left"/>
      <w:pPr>
        <w:ind w:left="3600" w:hanging="212"/>
      </w:pPr>
      <w:rPr>
        <w:rFonts w:hint="default"/>
        <w:lang w:val="ru-RU" w:eastAsia="ru-RU" w:bidi="ru-RU"/>
      </w:rPr>
    </w:lvl>
    <w:lvl w:ilvl="6" w:tplc="7E3C40D0">
      <w:numFmt w:val="bullet"/>
      <w:lvlText w:val="•"/>
      <w:lvlJc w:val="left"/>
      <w:pPr>
        <w:ind w:left="4260" w:hanging="212"/>
      </w:pPr>
      <w:rPr>
        <w:rFonts w:hint="default"/>
        <w:lang w:val="ru-RU" w:eastAsia="ru-RU" w:bidi="ru-RU"/>
      </w:rPr>
    </w:lvl>
    <w:lvl w:ilvl="7" w:tplc="B81EF658">
      <w:numFmt w:val="bullet"/>
      <w:lvlText w:val="•"/>
      <w:lvlJc w:val="left"/>
      <w:pPr>
        <w:ind w:left="4920" w:hanging="212"/>
      </w:pPr>
      <w:rPr>
        <w:rFonts w:hint="default"/>
        <w:lang w:val="ru-RU" w:eastAsia="ru-RU" w:bidi="ru-RU"/>
      </w:rPr>
    </w:lvl>
    <w:lvl w:ilvl="8" w:tplc="0F72E2AC">
      <w:numFmt w:val="bullet"/>
      <w:lvlText w:val="•"/>
      <w:lvlJc w:val="left"/>
      <w:pPr>
        <w:ind w:left="5580" w:hanging="212"/>
      </w:pPr>
      <w:rPr>
        <w:rFonts w:hint="default"/>
        <w:lang w:val="ru-RU" w:eastAsia="ru-RU" w:bidi="ru-RU"/>
      </w:rPr>
    </w:lvl>
  </w:abstractNum>
  <w:abstractNum w:abstractNumId="33">
    <w:nsid w:val="40E00AF3"/>
    <w:multiLevelType w:val="hybridMultilevel"/>
    <w:tmpl w:val="92BA7836"/>
    <w:lvl w:ilvl="0" w:tplc="1780E8E0">
      <w:start w:val="3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D82C13A">
      <w:numFmt w:val="bullet"/>
      <w:lvlText w:val="-"/>
      <w:lvlJc w:val="left"/>
      <w:pPr>
        <w:ind w:left="4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964E926">
      <w:numFmt w:val="bullet"/>
      <w:lvlText w:val="•"/>
      <w:lvlJc w:val="left"/>
      <w:pPr>
        <w:ind w:left="1230" w:hanging="164"/>
      </w:pPr>
      <w:rPr>
        <w:rFonts w:hint="default"/>
        <w:lang w:val="ru-RU" w:eastAsia="ru-RU" w:bidi="ru-RU"/>
      </w:rPr>
    </w:lvl>
    <w:lvl w:ilvl="3" w:tplc="170EF880">
      <w:numFmt w:val="bullet"/>
      <w:lvlText w:val="•"/>
      <w:lvlJc w:val="left"/>
      <w:pPr>
        <w:ind w:left="2000" w:hanging="164"/>
      </w:pPr>
      <w:rPr>
        <w:rFonts w:hint="default"/>
        <w:lang w:val="ru-RU" w:eastAsia="ru-RU" w:bidi="ru-RU"/>
      </w:rPr>
    </w:lvl>
    <w:lvl w:ilvl="4" w:tplc="EBE8B7E2">
      <w:numFmt w:val="bullet"/>
      <w:lvlText w:val="•"/>
      <w:lvlJc w:val="left"/>
      <w:pPr>
        <w:ind w:left="2770" w:hanging="164"/>
      </w:pPr>
      <w:rPr>
        <w:rFonts w:hint="default"/>
        <w:lang w:val="ru-RU" w:eastAsia="ru-RU" w:bidi="ru-RU"/>
      </w:rPr>
    </w:lvl>
    <w:lvl w:ilvl="5" w:tplc="F752B80E">
      <w:numFmt w:val="bullet"/>
      <w:lvlText w:val="•"/>
      <w:lvlJc w:val="left"/>
      <w:pPr>
        <w:ind w:left="3540" w:hanging="164"/>
      </w:pPr>
      <w:rPr>
        <w:rFonts w:hint="default"/>
        <w:lang w:val="ru-RU" w:eastAsia="ru-RU" w:bidi="ru-RU"/>
      </w:rPr>
    </w:lvl>
    <w:lvl w:ilvl="6" w:tplc="70A60C98">
      <w:numFmt w:val="bullet"/>
      <w:lvlText w:val="•"/>
      <w:lvlJc w:val="left"/>
      <w:pPr>
        <w:ind w:left="4310" w:hanging="164"/>
      </w:pPr>
      <w:rPr>
        <w:rFonts w:hint="default"/>
        <w:lang w:val="ru-RU" w:eastAsia="ru-RU" w:bidi="ru-RU"/>
      </w:rPr>
    </w:lvl>
    <w:lvl w:ilvl="7" w:tplc="7FAC6ED8">
      <w:numFmt w:val="bullet"/>
      <w:lvlText w:val="•"/>
      <w:lvlJc w:val="left"/>
      <w:pPr>
        <w:ind w:left="5080" w:hanging="164"/>
      </w:pPr>
      <w:rPr>
        <w:rFonts w:hint="default"/>
        <w:lang w:val="ru-RU" w:eastAsia="ru-RU" w:bidi="ru-RU"/>
      </w:rPr>
    </w:lvl>
    <w:lvl w:ilvl="8" w:tplc="BDE0EC12">
      <w:numFmt w:val="bullet"/>
      <w:lvlText w:val="•"/>
      <w:lvlJc w:val="left"/>
      <w:pPr>
        <w:ind w:left="5850" w:hanging="164"/>
      </w:pPr>
      <w:rPr>
        <w:rFonts w:hint="default"/>
        <w:lang w:val="ru-RU" w:eastAsia="ru-RU" w:bidi="ru-RU"/>
      </w:rPr>
    </w:lvl>
  </w:abstractNum>
  <w:abstractNum w:abstractNumId="34">
    <w:nsid w:val="46FE4CD5"/>
    <w:multiLevelType w:val="hybridMultilevel"/>
    <w:tmpl w:val="75304C60"/>
    <w:lvl w:ilvl="0" w:tplc="6D5AB364">
      <w:start w:val="6"/>
      <w:numFmt w:val="decimal"/>
      <w:lvlText w:val="%1.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61AA1E8">
      <w:numFmt w:val="bullet"/>
      <w:lvlText w:val="•"/>
      <w:lvlJc w:val="left"/>
      <w:pPr>
        <w:ind w:left="829" w:hanging="312"/>
      </w:pPr>
      <w:rPr>
        <w:rFonts w:hint="default"/>
        <w:lang w:val="ru-RU" w:eastAsia="ru-RU" w:bidi="ru-RU"/>
      </w:rPr>
    </w:lvl>
    <w:lvl w:ilvl="2" w:tplc="AD9CE67C">
      <w:numFmt w:val="bullet"/>
      <w:lvlText w:val="•"/>
      <w:lvlJc w:val="left"/>
      <w:pPr>
        <w:ind w:left="1558" w:hanging="312"/>
      </w:pPr>
      <w:rPr>
        <w:rFonts w:hint="default"/>
        <w:lang w:val="ru-RU" w:eastAsia="ru-RU" w:bidi="ru-RU"/>
      </w:rPr>
    </w:lvl>
    <w:lvl w:ilvl="3" w:tplc="C72450C8">
      <w:numFmt w:val="bullet"/>
      <w:lvlText w:val="•"/>
      <w:lvlJc w:val="left"/>
      <w:pPr>
        <w:ind w:left="2287" w:hanging="312"/>
      </w:pPr>
      <w:rPr>
        <w:rFonts w:hint="default"/>
        <w:lang w:val="ru-RU" w:eastAsia="ru-RU" w:bidi="ru-RU"/>
      </w:rPr>
    </w:lvl>
    <w:lvl w:ilvl="4" w:tplc="A29EF026">
      <w:numFmt w:val="bullet"/>
      <w:lvlText w:val="•"/>
      <w:lvlJc w:val="left"/>
      <w:pPr>
        <w:ind w:left="3016" w:hanging="312"/>
      </w:pPr>
      <w:rPr>
        <w:rFonts w:hint="default"/>
        <w:lang w:val="ru-RU" w:eastAsia="ru-RU" w:bidi="ru-RU"/>
      </w:rPr>
    </w:lvl>
    <w:lvl w:ilvl="5" w:tplc="ABAEAE32">
      <w:numFmt w:val="bullet"/>
      <w:lvlText w:val="•"/>
      <w:lvlJc w:val="left"/>
      <w:pPr>
        <w:ind w:left="3745" w:hanging="312"/>
      </w:pPr>
      <w:rPr>
        <w:rFonts w:hint="default"/>
        <w:lang w:val="ru-RU" w:eastAsia="ru-RU" w:bidi="ru-RU"/>
      </w:rPr>
    </w:lvl>
    <w:lvl w:ilvl="6" w:tplc="211200A2">
      <w:numFmt w:val="bullet"/>
      <w:lvlText w:val="•"/>
      <w:lvlJc w:val="left"/>
      <w:pPr>
        <w:ind w:left="4474" w:hanging="312"/>
      </w:pPr>
      <w:rPr>
        <w:rFonts w:hint="default"/>
        <w:lang w:val="ru-RU" w:eastAsia="ru-RU" w:bidi="ru-RU"/>
      </w:rPr>
    </w:lvl>
    <w:lvl w:ilvl="7" w:tplc="B8485BC6">
      <w:numFmt w:val="bullet"/>
      <w:lvlText w:val="•"/>
      <w:lvlJc w:val="left"/>
      <w:pPr>
        <w:ind w:left="5203" w:hanging="312"/>
      </w:pPr>
      <w:rPr>
        <w:rFonts w:hint="default"/>
        <w:lang w:val="ru-RU" w:eastAsia="ru-RU" w:bidi="ru-RU"/>
      </w:rPr>
    </w:lvl>
    <w:lvl w:ilvl="8" w:tplc="30020D76">
      <w:numFmt w:val="bullet"/>
      <w:lvlText w:val="•"/>
      <w:lvlJc w:val="left"/>
      <w:pPr>
        <w:ind w:left="5932" w:hanging="312"/>
      </w:pPr>
      <w:rPr>
        <w:rFonts w:hint="default"/>
        <w:lang w:val="ru-RU" w:eastAsia="ru-RU" w:bidi="ru-RU"/>
      </w:rPr>
    </w:lvl>
  </w:abstractNum>
  <w:abstractNum w:abstractNumId="35">
    <w:nsid w:val="4DCC3FC7"/>
    <w:multiLevelType w:val="hybridMultilevel"/>
    <w:tmpl w:val="DB828A26"/>
    <w:lvl w:ilvl="0" w:tplc="6E483D40">
      <w:numFmt w:val="bullet"/>
      <w:lvlText w:val="-"/>
      <w:lvlJc w:val="left"/>
      <w:pPr>
        <w:ind w:left="6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730DFAA">
      <w:numFmt w:val="bullet"/>
      <w:lvlText w:val="•"/>
      <w:lvlJc w:val="left"/>
      <w:pPr>
        <w:ind w:left="1315" w:hanging="164"/>
      </w:pPr>
      <w:rPr>
        <w:rFonts w:hint="default"/>
        <w:lang w:val="ru-RU" w:eastAsia="ru-RU" w:bidi="ru-RU"/>
      </w:rPr>
    </w:lvl>
    <w:lvl w:ilvl="2" w:tplc="1A601662">
      <w:numFmt w:val="bullet"/>
      <w:lvlText w:val="•"/>
      <w:lvlJc w:val="left"/>
      <w:pPr>
        <w:ind w:left="1990" w:hanging="164"/>
      </w:pPr>
      <w:rPr>
        <w:rFonts w:hint="default"/>
        <w:lang w:val="ru-RU" w:eastAsia="ru-RU" w:bidi="ru-RU"/>
      </w:rPr>
    </w:lvl>
    <w:lvl w:ilvl="3" w:tplc="03D0C092">
      <w:numFmt w:val="bullet"/>
      <w:lvlText w:val="•"/>
      <w:lvlJc w:val="left"/>
      <w:pPr>
        <w:ind w:left="2665" w:hanging="164"/>
      </w:pPr>
      <w:rPr>
        <w:rFonts w:hint="default"/>
        <w:lang w:val="ru-RU" w:eastAsia="ru-RU" w:bidi="ru-RU"/>
      </w:rPr>
    </w:lvl>
    <w:lvl w:ilvl="4" w:tplc="12F000B0">
      <w:numFmt w:val="bullet"/>
      <w:lvlText w:val="•"/>
      <w:lvlJc w:val="left"/>
      <w:pPr>
        <w:ind w:left="3340" w:hanging="164"/>
      </w:pPr>
      <w:rPr>
        <w:rFonts w:hint="default"/>
        <w:lang w:val="ru-RU" w:eastAsia="ru-RU" w:bidi="ru-RU"/>
      </w:rPr>
    </w:lvl>
    <w:lvl w:ilvl="5" w:tplc="C88C1C22">
      <w:numFmt w:val="bullet"/>
      <w:lvlText w:val="•"/>
      <w:lvlJc w:val="left"/>
      <w:pPr>
        <w:ind w:left="4015" w:hanging="164"/>
      </w:pPr>
      <w:rPr>
        <w:rFonts w:hint="default"/>
        <w:lang w:val="ru-RU" w:eastAsia="ru-RU" w:bidi="ru-RU"/>
      </w:rPr>
    </w:lvl>
    <w:lvl w:ilvl="6" w:tplc="B7361AC4">
      <w:numFmt w:val="bullet"/>
      <w:lvlText w:val="•"/>
      <w:lvlJc w:val="left"/>
      <w:pPr>
        <w:ind w:left="4690" w:hanging="164"/>
      </w:pPr>
      <w:rPr>
        <w:rFonts w:hint="default"/>
        <w:lang w:val="ru-RU" w:eastAsia="ru-RU" w:bidi="ru-RU"/>
      </w:rPr>
    </w:lvl>
    <w:lvl w:ilvl="7" w:tplc="3D205A9E">
      <w:numFmt w:val="bullet"/>
      <w:lvlText w:val="•"/>
      <w:lvlJc w:val="left"/>
      <w:pPr>
        <w:ind w:left="5365" w:hanging="164"/>
      </w:pPr>
      <w:rPr>
        <w:rFonts w:hint="default"/>
        <w:lang w:val="ru-RU" w:eastAsia="ru-RU" w:bidi="ru-RU"/>
      </w:rPr>
    </w:lvl>
    <w:lvl w:ilvl="8" w:tplc="DAD47FBC">
      <w:numFmt w:val="bullet"/>
      <w:lvlText w:val="•"/>
      <w:lvlJc w:val="left"/>
      <w:pPr>
        <w:ind w:left="6040" w:hanging="164"/>
      </w:pPr>
      <w:rPr>
        <w:rFonts w:hint="default"/>
        <w:lang w:val="ru-RU" w:eastAsia="ru-RU" w:bidi="ru-RU"/>
      </w:rPr>
    </w:lvl>
  </w:abstractNum>
  <w:abstractNum w:abstractNumId="36">
    <w:nsid w:val="4FE54863"/>
    <w:multiLevelType w:val="hybridMultilevel"/>
    <w:tmpl w:val="6B18E140"/>
    <w:lvl w:ilvl="0" w:tplc="09C89B94">
      <w:start w:val="6"/>
      <w:numFmt w:val="decimal"/>
      <w:lvlText w:val="%1."/>
      <w:lvlJc w:val="left"/>
      <w:pPr>
        <w:ind w:left="13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6C58CC">
      <w:numFmt w:val="bullet"/>
      <w:lvlText w:val="•"/>
      <w:lvlJc w:val="left"/>
      <w:pPr>
        <w:ind w:left="2354" w:hanging="281"/>
      </w:pPr>
      <w:rPr>
        <w:rFonts w:hint="default"/>
        <w:lang w:val="ru-RU" w:eastAsia="ru-RU" w:bidi="ru-RU"/>
      </w:rPr>
    </w:lvl>
    <w:lvl w:ilvl="2" w:tplc="0380A356">
      <w:numFmt w:val="bullet"/>
      <w:lvlText w:val="•"/>
      <w:lvlJc w:val="left"/>
      <w:pPr>
        <w:ind w:left="3349" w:hanging="281"/>
      </w:pPr>
      <w:rPr>
        <w:rFonts w:hint="default"/>
        <w:lang w:val="ru-RU" w:eastAsia="ru-RU" w:bidi="ru-RU"/>
      </w:rPr>
    </w:lvl>
    <w:lvl w:ilvl="3" w:tplc="C136BA3E">
      <w:numFmt w:val="bullet"/>
      <w:lvlText w:val="•"/>
      <w:lvlJc w:val="left"/>
      <w:pPr>
        <w:ind w:left="4343" w:hanging="281"/>
      </w:pPr>
      <w:rPr>
        <w:rFonts w:hint="default"/>
        <w:lang w:val="ru-RU" w:eastAsia="ru-RU" w:bidi="ru-RU"/>
      </w:rPr>
    </w:lvl>
    <w:lvl w:ilvl="4" w:tplc="5C3A909A">
      <w:numFmt w:val="bullet"/>
      <w:lvlText w:val="•"/>
      <w:lvlJc w:val="left"/>
      <w:pPr>
        <w:ind w:left="5338" w:hanging="281"/>
      </w:pPr>
      <w:rPr>
        <w:rFonts w:hint="default"/>
        <w:lang w:val="ru-RU" w:eastAsia="ru-RU" w:bidi="ru-RU"/>
      </w:rPr>
    </w:lvl>
    <w:lvl w:ilvl="5" w:tplc="E7101712">
      <w:numFmt w:val="bullet"/>
      <w:lvlText w:val="•"/>
      <w:lvlJc w:val="left"/>
      <w:pPr>
        <w:ind w:left="6333" w:hanging="281"/>
      </w:pPr>
      <w:rPr>
        <w:rFonts w:hint="default"/>
        <w:lang w:val="ru-RU" w:eastAsia="ru-RU" w:bidi="ru-RU"/>
      </w:rPr>
    </w:lvl>
    <w:lvl w:ilvl="6" w:tplc="7436A7CA">
      <w:numFmt w:val="bullet"/>
      <w:lvlText w:val="•"/>
      <w:lvlJc w:val="left"/>
      <w:pPr>
        <w:ind w:left="7327" w:hanging="281"/>
      </w:pPr>
      <w:rPr>
        <w:rFonts w:hint="default"/>
        <w:lang w:val="ru-RU" w:eastAsia="ru-RU" w:bidi="ru-RU"/>
      </w:rPr>
    </w:lvl>
    <w:lvl w:ilvl="7" w:tplc="A3CC7686">
      <w:numFmt w:val="bullet"/>
      <w:lvlText w:val="•"/>
      <w:lvlJc w:val="left"/>
      <w:pPr>
        <w:ind w:left="8322" w:hanging="281"/>
      </w:pPr>
      <w:rPr>
        <w:rFonts w:hint="default"/>
        <w:lang w:val="ru-RU" w:eastAsia="ru-RU" w:bidi="ru-RU"/>
      </w:rPr>
    </w:lvl>
    <w:lvl w:ilvl="8" w:tplc="4C605E24">
      <w:numFmt w:val="bullet"/>
      <w:lvlText w:val="•"/>
      <w:lvlJc w:val="left"/>
      <w:pPr>
        <w:ind w:left="9317" w:hanging="281"/>
      </w:pPr>
      <w:rPr>
        <w:rFonts w:hint="default"/>
        <w:lang w:val="ru-RU" w:eastAsia="ru-RU" w:bidi="ru-RU"/>
      </w:rPr>
    </w:lvl>
  </w:abstractNum>
  <w:abstractNum w:abstractNumId="37">
    <w:nsid w:val="527A5807"/>
    <w:multiLevelType w:val="hybridMultilevel"/>
    <w:tmpl w:val="8C5C3C06"/>
    <w:lvl w:ilvl="0" w:tplc="3008FFB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B4E8288">
      <w:numFmt w:val="bullet"/>
      <w:lvlText w:val="•"/>
      <w:lvlJc w:val="left"/>
      <w:pPr>
        <w:ind w:left="1031" w:hanging="164"/>
      </w:pPr>
      <w:rPr>
        <w:rFonts w:hint="default"/>
        <w:lang w:val="ru-RU" w:eastAsia="ru-RU" w:bidi="ru-RU"/>
      </w:rPr>
    </w:lvl>
    <w:lvl w:ilvl="2" w:tplc="39340DB0">
      <w:numFmt w:val="bullet"/>
      <w:lvlText w:val="•"/>
      <w:lvlJc w:val="left"/>
      <w:pPr>
        <w:ind w:left="1782" w:hanging="164"/>
      </w:pPr>
      <w:rPr>
        <w:rFonts w:hint="default"/>
        <w:lang w:val="ru-RU" w:eastAsia="ru-RU" w:bidi="ru-RU"/>
      </w:rPr>
    </w:lvl>
    <w:lvl w:ilvl="3" w:tplc="7F4E7AF2">
      <w:numFmt w:val="bullet"/>
      <w:lvlText w:val="•"/>
      <w:lvlJc w:val="left"/>
      <w:pPr>
        <w:ind w:left="2534" w:hanging="164"/>
      </w:pPr>
      <w:rPr>
        <w:rFonts w:hint="default"/>
        <w:lang w:val="ru-RU" w:eastAsia="ru-RU" w:bidi="ru-RU"/>
      </w:rPr>
    </w:lvl>
    <w:lvl w:ilvl="4" w:tplc="046E4182">
      <w:numFmt w:val="bullet"/>
      <w:lvlText w:val="•"/>
      <w:lvlJc w:val="left"/>
      <w:pPr>
        <w:ind w:left="3285" w:hanging="164"/>
      </w:pPr>
      <w:rPr>
        <w:rFonts w:hint="default"/>
        <w:lang w:val="ru-RU" w:eastAsia="ru-RU" w:bidi="ru-RU"/>
      </w:rPr>
    </w:lvl>
    <w:lvl w:ilvl="5" w:tplc="AB04303E">
      <w:numFmt w:val="bullet"/>
      <w:lvlText w:val="•"/>
      <w:lvlJc w:val="left"/>
      <w:pPr>
        <w:ind w:left="4037" w:hanging="164"/>
      </w:pPr>
      <w:rPr>
        <w:rFonts w:hint="default"/>
        <w:lang w:val="ru-RU" w:eastAsia="ru-RU" w:bidi="ru-RU"/>
      </w:rPr>
    </w:lvl>
    <w:lvl w:ilvl="6" w:tplc="0EAA0A66">
      <w:numFmt w:val="bullet"/>
      <w:lvlText w:val="•"/>
      <w:lvlJc w:val="left"/>
      <w:pPr>
        <w:ind w:left="4788" w:hanging="164"/>
      </w:pPr>
      <w:rPr>
        <w:rFonts w:hint="default"/>
        <w:lang w:val="ru-RU" w:eastAsia="ru-RU" w:bidi="ru-RU"/>
      </w:rPr>
    </w:lvl>
    <w:lvl w:ilvl="7" w:tplc="63D2E528">
      <w:numFmt w:val="bullet"/>
      <w:lvlText w:val="•"/>
      <w:lvlJc w:val="left"/>
      <w:pPr>
        <w:ind w:left="5539" w:hanging="164"/>
      </w:pPr>
      <w:rPr>
        <w:rFonts w:hint="default"/>
        <w:lang w:val="ru-RU" w:eastAsia="ru-RU" w:bidi="ru-RU"/>
      </w:rPr>
    </w:lvl>
    <w:lvl w:ilvl="8" w:tplc="C6509368">
      <w:numFmt w:val="bullet"/>
      <w:lvlText w:val="•"/>
      <w:lvlJc w:val="left"/>
      <w:pPr>
        <w:ind w:left="6291" w:hanging="164"/>
      </w:pPr>
      <w:rPr>
        <w:rFonts w:hint="default"/>
        <w:lang w:val="ru-RU" w:eastAsia="ru-RU" w:bidi="ru-RU"/>
      </w:rPr>
    </w:lvl>
  </w:abstractNum>
  <w:abstractNum w:abstractNumId="38">
    <w:nsid w:val="55DB7AEC"/>
    <w:multiLevelType w:val="hybridMultilevel"/>
    <w:tmpl w:val="07E8C820"/>
    <w:lvl w:ilvl="0" w:tplc="2E467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680896"/>
    <w:multiLevelType w:val="hybridMultilevel"/>
    <w:tmpl w:val="42C01314"/>
    <w:lvl w:ilvl="0" w:tplc="4E429012">
      <w:start w:val="1"/>
      <w:numFmt w:val="decimal"/>
      <w:lvlText w:val="%1."/>
      <w:lvlJc w:val="left"/>
      <w:pPr>
        <w:ind w:left="13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D585390">
      <w:numFmt w:val="bullet"/>
      <w:lvlText w:val="•"/>
      <w:lvlJc w:val="left"/>
      <w:pPr>
        <w:ind w:left="2354" w:hanging="281"/>
      </w:pPr>
      <w:rPr>
        <w:rFonts w:hint="default"/>
        <w:lang w:val="ru-RU" w:eastAsia="ru-RU" w:bidi="ru-RU"/>
      </w:rPr>
    </w:lvl>
    <w:lvl w:ilvl="2" w:tplc="3648DB92">
      <w:numFmt w:val="bullet"/>
      <w:lvlText w:val="•"/>
      <w:lvlJc w:val="left"/>
      <w:pPr>
        <w:ind w:left="3349" w:hanging="281"/>
      </w:pPr>
      <w:rPr>
        <w:rFonts w:hint="default"/>
        <w:lang w:val="ru-RU" w:eastAsia="ru-RU" w:bidi="ru-RU"/>
      </w:rPr>
    </w:lvl>
    <w:lvl w:ilvl="3" w:tplc="F95CD4C2">
      <w:numFmt w:val="bullet"/>
      <w:lvlText w:val="•"/>
      <w:lvlJc w:val="left"/>
      <w:pPr>
        <w:ind w:left="4343" w:hanging="281"/>
      </w:pPr>
      <w:rPr>
        <w:rFonts w:hint="default"/>
        <w:lang w:val="ru-RU" w:eastAsia="ru-RU" w:bidi="ru-RU"/>
      </w:rPr>
    </w:lvl>
    <w:lvl w:ilvl="4" w:tplc="B7AE1C0A">
      <w:numFmt w:val="bullet"/>
      <w:lvlText w:val="•"/>
      <w:lvlJc w:val="left"/>
      <w:pPr>
        <w:ind w:left="5338" w:hanging="281"/>
      </w:pPr>
      <w:rPr>
        <w:rFonts w:hint="default"/>
        <w:lang w:val="ru-RU" w:eastAsia="ru-RU" w:bidi="ru-RU"/>
      </w:rPr>
    </w:lvl>
    <w:lvl w:ilvl="5" w:tplc="F292937C">
      <w:numFmt w:val="bullet"/>
      <w:lvlText w:val="•"/>
      <w:lvlJc w:val="left"/>
      <w:pPr>
        <w:ind w:left="6333" w:hanging="281"/>
      </w:pPr>
      <w:rPr>
        <w:rFonts w:hint="default"/>
        <w:lang w:val="ru-RU" w:eastAsia="ru-RU" w:bidi="ru-RU"/>
      </w:rPr>
    </w:lvl>
    <w:lvl w:ilvl="6" w:tplc="6F962AE0">
      <w:numFmt w:val="bullet"/>
      <w:lvlText w:val="•"/>
      <w:lvlJc w:val="left"/>
      <w:pPr>
        <w:ind w:left="7327" w:hanging="281"/>
      </w:pPr>
      <w:rPr>
        <w:rFonts w:hint="default"/>
        <w:lang w:val="ru-RU" w:eastAsia="ru-RU" w:bidi="ru-RU"/>
      </w:rPr>
    </w:lvl>
    <w:lvl w:ilvl="7" w:tplc="5658DA16">
      <w:numFmt w:val="bullet"/>
      <w:lvlText w:val="•"/>
      <w:lvlJc w:val="left"/>
      <w:pPr>
        <w:ind w:left="8322" w:hanging="281"/>
      </w:pPr>
      <w:rPr>
        <w:rFonts w:hint="default"/>
        <w:lang w:val="ru-RU" w:eastAsia="ru-RU" w:bidi="ru-RU"/>
      </w:rPr>
    </w:lvl>
    <w:lvl w:ilvl="8" w:tplc="2D4AB79E">
      <w:numFmt w:val="bullet"/>
      <w:lvlText w:val="•"/>
      <w:lvlJc w:val="left"/>
      <w:pPr>
        <w:ind w:left="9317" w:hanging="281"/>
      </w:pPr>
      <w:rPr>
        <w:rFonts w:hint="default"/>
        <w:lang w:val="ru-RU" w:eastAsia="ru-RU" w:bidi="ru-RU"/>
      </w:rPr>
    </w:lvl>
  </w:abstractNum>
  <w:abstractNum w:abstractNumId="40">
    <w:nsid w:val="604E51F8"/>
    <w:multiLevelType w:val="hybridMultilevel"/>
    <w:tmpl w:val="DBD8680C"/>
    <w:lvl w:ilvl="0" w:tplc="10BC83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AFE3F66">
      <w:numFmt w:val="bullet"/>
      <w:lvlText w:val="•"/>
      <w:lvlJc w:val="left"/>
      <w:pPr>
        <w:ind w:left="829" w:hanging="164"/>
      </w:pPr>
      <w:rPr>
        <w:rFonts w:hint="default"/>
        <w:lang w:val="ru-RU" w:eastAsia="ru-RU" w:bidi="ru-RU"/>
      </w:rPr>
    </w:lvl>
    <w:lvl w:ilvl="2" w:tplc="BE4CFE12">
      <w:numFmt w:val="bullet"/>
      <w:lvlText w:val="•"/>
      <w:lvlJc w:val="left"/>
      <w:pPr>
        <w:ind w:left="1558" w:hanging="164"/>
      </w:pPr>
      <w:rPr>
        <w:rFonts w:hint="default"/>
        <w:lang w:val="ru-RU" w:eastAsia="ru-RU" w:bidi="ru-RU"/>
      </w:rPr>
    </w:lvl>
    <w:lvl w:ilvl="3" w:tplc="83222032">
      <w:numFmt w:val="bullet"/>
      <w:lvlText w:val="•"/>
      <w:lvlJc w:val="left"/>
      <w:pPr>
        <w:ind w:left="2287" w:hanging="164"/>
      </w:pPr>
      <w:rPr>
        <w:rFonts w:hint="default"/>
        <w:lang w:val="ru-RU" w:eastAsia="ru-RU" w:bidi="ru-RU"/>
      </w:rPr>
    </w:lvl>
    <w:lvl w:ilvl="4" w:tplc="732034E2">
      <w:numFmt w:val="bullet"/>
      <w:lvlText w:val="•"/>
      <w:lvlJc w:val="left"/>
      <w:pPr>
        <w:ind w:left="3016" w:hanging="164"/>
      </w:pPr>
      <w:rPr>
        <w:rFonts w:hint="default"/>
        <w:lang w:val="ru-RU" w:eastAsia="ru-RU" w:bidi="ru-RU"/>
      </w:rPr>
    </w:lvl>
    <w:lvl w:ilvl="5" w:tplc="14D8EEC4">
      <w:numFmt w:val="bullet"/>
      <w:lvlText w:val="•"/>
      <w:lvlJc w:val="left"/>
      <w:pPr>
        <w:ind w:left="3745" w:hanging="164"/>
      </w:pPr>
      <w:rPr>
        <w:rFonts w:hint="default"/>
        <w:lang w:val="ru-RU" w:eastAsia="ru-RU" w:bidi="ru-RU"/>
      </w:rPr>
    </w:lvl>
    <w:lvl w:ilvl="6" w:tplc="6A688156">
      <w:numFmt w:val="bullet"/>
      <w:lvlText w:val="•"/>
      <w:lvlJc w:val="left"/>
      <w:pPr>
        <w:ind w:left="4474" w:hanging="164"/>
      </w:pPr>
      <w:rPr>
        <w:rFonts w:hint="default"/>
        <w:lang w:val="ru-RU" w:eastAsia="ru-RU" w:bidi="ru-RU"/>
      </w:rPr>
    </w:lvl>
    <w:lvl w:ilvl="7" w:tplc="59429418">
      <w:numFmt w:val="bullet"/>
      <w:lvlText w:val="•"/>
      <w:lvlJc w:val="left"/>
      <w:pPr>
        <w:ind w:left="5203" w:hanging="164"/>
      </w:pPr>
      <w:rPr>
        <w:rFonts w:hint="default"/>
        <w:lang w:val="ru-RU" w:eastAsia="ru-RU" w:bidi="ru-RU"/>
      </w:rPr>
    </w:lvl>
    <w:lvl w:ilvl="8" w:tplc="E58CC0C8">
      <w:numFmt w:val="bullet"/>
      <w:lvlText w:val="•"/>
      <w:lvlJc w:val="left"/>
      <w:pPr>
        <w:ind w:left="5932" w:hanging="164"/>
      </w:pPr>
      <w:rPr>
        <w:rFonts w:hint="default"/>
        <w:lang w:val="ru-RU" w:eastAsia="ru-RU" w:bidi="ru-RU"/>
      </w:rPr>
    </w:lvl>
  </w:abstractNum>
  <w:abstractNum w:abstractNumId="41">
    <w:nsid w:val="66093C8F"/>
    <w:multiLevelType w:val="hybridMultilevel"/>
    <w:tmpl w:val="F4D2A420"/>
    <w:lvl w:ilvl="0" w:tplc="0C069248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AACDB24">
      <w:numFmt w:val="bullet"/>
      <w:lvlText w:val="-"/>
      <w:lvlJc w:val="left"/>
      <w:pPr>
        <w:ind w:left="20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8A0F6C2">
      <w:numFmt w:val="bullet"/>
      <w:lvlText w:val="•"/>
      <w:lvlJc w:val="left"/>
      <w:pPr>
        <w:ind w:left="3087" w:hanging="164"/>
      </w:pPr>
      <w:rPr>
        <w:rFonts w:hint="default"/>
        <w:lang w:val="ru-RU" w:eastAsia="ru-RU" w:bidi="ru-RU"/>
      </w:rPr>
    </w:lvl>
    <w:lvl w:ilvl="3" w:tplc="211E04B6">
      <w:numFmt w:val="bullet"/>
      <w:lvlText w:val="•"/>
      <w:lvlJc w:val="left"/>
      <w:pPr>
        <w:ind w:left="4114" w:hanging="164"/>
      </w:pPr>
      <w:rPr>
        <w:rFonts w:hint="default"/>
        <w:lang w:val="ru-RU" w:eastAsia="ru-RU" w:bidi="ru-RU"/>
      </w:rPr>
    </w:lvl>
    <w:lvl w:ilvl="4" w:tplc="0E30BCEC">
      <w:numFmt w:val="bullet"/>
      <w:lvlText w:val="•"/>
      <w:lvlJc w:val="left"/>
      <w:pPr>
        <w:ind w:left="5142" w:hanging="164"/>
      </w:pPr>
      <w:rPr>
        <w:rFonts w:hint="default"/>
        <w:lang w:val="ru-RU" w:eastAsia="ru-RU" w:bidi="ru-RU"/>
      </w:rPr>
    </w:lvl>
    <w:lvl w:ilvl="5" w:tplc="246A726A">
      <w:numFmt w:val="bullet"/>
      <w:lvlText w:val="•"/>
      <w:lvlJc w:val="left"/>
      <w:pPr>
        <w:ind w:left="6169" w:hanging="164"/>
      </w:pPr>
      <w:rPr>
        <w:rFonts w:hint="default"/>
        <w:lang w:val="ru-RU" w:eastAsia="ru-RU" w:bidi="ru-RU"/>
      </w:rPr>
    </w:lvl>
    <w:lvl w:ilvl="6" w:tplc="C75A6AFA">
      <w:numFmt w:val="bullet"/>
      <w:lvlText w:val="•"/>
      <w:lvlJc w:val="left"/>
      <w:pPr>
        <w:ind w:left="7196" w:hanging="164"/>
      </w:pPr>
      <w:rPr>
        <w:rFonts w:hint="default"/>
        <w:lang w:val="ru-RU" w:eastAsia="ru-RU" w:bidi="ru-RU"/>
      </w:rPr>
    </w:lvl>
    <w:lvl w:ilvl="7" w:tplc="98521E18">
      <w:numFmt w:val="bullet"/>
      <w:lvlText w:val="•"/>
      <w:lvlJc w:val="left"/>
      <w:pPr>
        <w:ind w:left="8224" w:hanging="164"/>
      </w:pPr>
      <w:rPr>
        <w:rFonts w:hint="default"/>
        <w:lang w:val="ru-RU" w:eastAsia="ru-RU" w:bidi="ru-RU"/>
      </w:rPr>
    </w:lvl>
    <w:lvl w:ilvl="8" w:tplc="FAB21074">
      <w:numFmt w:val="bullet"/>
      <w:lvlText w:val="•"/>
      <w:lvlJc w:val="left"/>
      <w:pPr>
        <w:ind w:left="9251" w:hanging="164"/>
      </w:pPr>
      <w:rPr>
        <w:rFonts w:hint="default"/>
        <w:lang w:val="ru-RU" w:eastAsia="ru-RU" w:bidi="ru-RU"/>
      </w:rPr>
    </w:lvl>
  </w:abstractNum>
  <w:abstractNum w:abstractNumId="42">
    <w:nsid w:val="6A120255"/>
    <w:multiLevelType w:val="hybridMultilevel"/>
    <w:tmpl w:val="3CA6259C"/>
    <w:lvl w:ilvl="0" w:tplc="3918C39A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1C835FA">
      <w:numFmt w:val="bullet"/>
      <w:lvlText w:val=""/>
      <w:lvlJc w:val="left"/>
      <w:pPr>
        <w:ind w:left="2082" w:hanging="360"/>
      </w:pPr>
      <w:rPr>
        <w:rFonts w:hint="default"/>
        <w:w w:val="100"/>
        <w:lang w:val="ru-RU" w:eastAsia="ru-RU" w:bidi="ru-RU"/>
      </w:rPr>
    </w:lvl>
    <w:lvl w:ilvl="2" w:tplc="253A7AAE">
      <w:numFmt w:val="bullet"/>
      <w:lvlText w:val="o"/>
      <w:lvlJc w:val="left"/>
      <w:pPr>
        <w:ind w:left="280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3" w:tplc="C2DE718A">
      <w:numFmt w:val="bullet"/>
      <w:lvlText w:val="•"/>
      <w:lvlJc w:val="left"/>
      <w:pPr>
        <w:ind w:left="3863" w:hanging="360"/>
      </w:pPr>
      <w:rPr>
        <w:rFonts w:hint="default"/>
        <w:lang w:val="ru-RU" w:eastAsia="ru-RU" w:bidi="ru-RU"/>
      </w:rPr>
    </w:lvl>
    <w:lvl w:ilvl="4" w:tplc="31C80C12">
      <w:numFmt w:val="bullet"/>
      <w:lvlText w:val="•"/>
      <w:lvlJc w:val="left"/>
      <w:pPr>
        <w:ind w:left="4926" w:hanging="360"/>
      </w:pPr>
      <w:rPr>
        <w:rFonts w:hint="default"/>
        <w:lang w:val="ru-RU" w:eastAsia="ru-RU" w:bidi="ru-RU"/>
      </w:rPr>
    </w:lvl>
    <w:lvl w:ilvl="5" w:tplc="7090BD46">
      <w:numFmt w:val="bullet"/>
      <w:lvlText w:val="•"/>
      <w:lvlJc w:val="left"/>
      <w:pPr>
        <w:ind w:left="5989" w:hanging="360"/>
      </w:pPr>
      <w:rPr>
        <w:rFonts w:hint="default"/>
        <w:lang w:val="ru-RU" w:eastAsia="ru-RU" w:bidi="ru-RU"/>
      </w:rPr>
    </w:lvl>
    <w:lvl w:ilvl="6" w:tplc="9AE83A62">
      <w:numFmt w:val="bullet"/>
      <w:lvlText w:val="•"/>
      <w:lvlJc w:val="left"/>
      <w:pPr>
        <w:ind w:left="7053" w:hanging="360"/>
      </w:pPr>
      <w:rPr>
        <w:rFonts w:hint="default"/>
        <w:lang w:val="ru-RU" w:eastAsia="ru-RU" w:bidi="ru-RU"/>
      </w:rPr>
    </w:lvl>
    <w:lvl w:ilvl="7" w:tplc="1EF2AE18">
      <w:numFmt w:val="bullet"/>
      <w:lvlText w:val="•"/>
      <w:lvlJc w:val="left"/>
      <w:pPr>
        <w:ind w:left="8116" w:hanging="360"/>
      </w:pPr>
      <w:rPr>
        <w:rFonts w:hint="default"/>
        <w:lang w:val="ru-RU" w:eastAsia="ru-RU" w:bidi="ru-RU"/>
      </w:rPr>
    </w:lvl>
    <w:lvl w:ilvl="8" w:tplc="4C500B30">
      <w:numFmt w:val="bullet"/>
      <w:lvlText w:val="•"/>
      <w:lvlJc w:val="left"/>
      <w:pPr>
        <w:ind w:left="9179" w:hanging="360"/>
      </w:pPr>
      <w:rPr>
        <w:rFonts w:hint="default"/>
        <w:lang w:val="ru-RU" w:eastAsia="ru-RU" w:bidi="ru-RU"/>
      </w:rPr>
    </w:lvl>
  </w:abstractNum>
  <w:abstractNum w:abstractNumId="43">
    <w:nsid w:val="6A463EB2"/>
    <w:multiLevelType w:val="hybridMultilevel"/>
    <w:tmpl w:val="F486643C"/>
    <w:lvl w:ilvl="0" w:tplc="ABF45DA8">
      <w:start w:val="1"/>
      <w:numFmt w:val="decimal"/>
      <w:lvlText w:val="%1."/>
      <w:lvlJc w:val="left"/>
      <w:pPr>
        <w:ind w:left="13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4C64386">
      <w:numFmt w:val="bullet"/>
      <w:lvlText w:val="•"/>
      <w:lvlJc w:val="left"/>
      <w:pPr>
        <w:ind w:left="2354" w:hanging="281"/>
      </w:pPr>
      <w:rPr>
        <w:rFonts w:hint="default"/>
        <w:lang w:val="ru-RU" w:eastAsia="ru-RU" w:bidi="ru-RU"/>
      </w:rPr>
    </w:lvl>
    <w:lvl w:ilvl="2" w:tplc="FBEC1B20">
      <w:numFmt w:val="bullet"/>
      <w:lvlText w:val="•"/>
      <w:lvlJc w:val="left"/>
      <w:pPr>
        <w:ind w:left="3349" w:hanging="281"/>
      </w:pPr>
      <w:rPr>
        <w:rFonts w:hint="default"/>
        <w:lang w:val="ru-RU" w:eastAsia="ru-RU" w:bidi="ru-RU"/>
      </w:rPr>
    </w:lvl>
    <w:lvl w:ilvl="3" w:tplc="248ED528">
      <w:numFmt w:val="bullet"/>
      <w:lvlText w:val="•"/>
      <w:lvlJc w:val="left"/>
      <w:pPr>
        <w:ind w:left="4343" w:hanging="281"/>
      </w:pPr>
      <w:rPr>
        <w:rFonts w:hint="default"/>
        <w:lang w:val="ru-RU" w:eastAsia="ru-RU" w:bidi="ru-RU"/>
      </w:rPr>
    </w:lvl>
    <w:lvl w:ilvl="4" w:tplc="1564E056">
      <w:numFmt w:val="bullet"/>
      <w:lvlText w:val="•"/>
      <w:lvlJc w:val="left"/>
      <w:pPr>
        <w:ind w:left="5338" w:hanging="281"/>
      </w:pPr>
      <w:rPr>
        <w:rFonts w:hint="default"/>
        <w:lang w:val="ru-RU" w:eastAsia="ru-RU" w:bidi="ru-RU"/>
      </w:rPr>
    </w:lvl>
    <w:lvl w:ilvl="5" w:tplc="E284A06C">
      <w:numFmt w:val="bullet"/>
      <w:lvlText w:val="•"/>
      <w:lvlJc w:val="left"/>
      <w:pPr>
        <w:ind w:left="6333" w:hanging="281"/>
      </w:pPr>
      <w:rPr>
        <w:rFonts w:hint="default"/>
        <w:lang w:val="ru-RU" w:eastAsia="ru-RU" w:bidi="ru-RU"/>
      </w:rPr>
    </w:lvl>
    <w:lvl w:ilvl="6" w:tplc="E11EFC18">
      <w:numFmt w:val="bullet"/>
      <w:lvlText w:val="•"/>
      <w:lvlJc w:val="left"/>
      <w:pPr>
        <w:ind w:left="7327" w:hanging="281"/>
      </w:pPr>
      <w:rPr>
        <w:rFonts w:hint="default"/>
        <w:lang w:val="ru-RU" w:eastAsia="ru-RU" w:bidi="ru-RU"/>
      </w:rPr>
    </w:lvl>
    <w:lvl w:ilvl="7" w:tplc="CEEA64BA">
      <w:numFmt w:val="bullet"/>
      <w:lvlText w:val="•"/>
      <w:lvlJc w:val="left"/>
      <w:pPr>
        <w:ind w:left="8322" w:hanging="281"/>
      </w:pPr>
      <w:rPr>
        <w:rFonts w:hint="default"/>
        <w:lang w:val="ru-RU" w:eastAsia="ru-RU" w:bidi="ru-RU"/>
      </w:rPr>
    </w:lvl>
    <w:lvl w:ilvl="8" w:tplc="C69E36FC">
      <w:numFmt w:val="bullet"/>
      <w:lvlText w:val="•"/>
      <w:lvlJc w:val="left"/>
      <w:pPr>
        <w:ind w:left="9317" w:hanging="281"/>
      </w:pPr>
      <w:rPr>
        <w:rFonts w:hint="default"/>
        <w:lang w:val="ru-RU" w:eastAsia="ru-RU" w:bidi="ru-RU"/>
      </w:rPr>
    </w:lvl>
  </w:abstractNum>
  <w:abstractNum w:abstractNumId="44">
    <w:nsid w:val="6C973E97"/>
    <w:multiLevelType w:val="hybridMultilevel"/>
    <w:tmpl w:val="B5B0BF0E"/>
    <w:lvl w:ilvl="0" w:tplc="ED2AFAF8">
      <w:start w:val="4"/>
      <w:numFmt w:val="decimal"/>
      <w:lvlText w:val="%1."/>
      <w:lvlJc w:val="left"/>
      <w:pPr>
        <w:ind w:left="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4046748">
      <w:numFmt w:val="bullet"/>
      <w:lvlText w:val="•"/>
      <w:lvlJc w:val="left"/>
      <w:pPr>
        <w:ind w:left="780" w:hanging="281"/>
      </w:pPr>
      <w:rPr>
        <w:rFonts w:hint="default"/>
        <w:lang w:val="ru-RU" w:eastAsia="ru-RU" w:bidi="ru-RU"/>
      </w:rPr>
    </w:lvl>
    <w:lvl w:ilvl="2" w:tplc="C4CA10CE">
      <w:numFmt w:val="bullet"/>
      <w:lvlText w:val="•"/>
      <w:lvlJc w:val="left"/>
      <w:pPr>
        <w:ind w:left="1460" w:hanging="281"/>
      </w:pPr>
      <w:rPr>
        <w:rFonts w:hint="default"/>
        <w:lang w:val="ru-RU" w:eastAsia="ru-RU" w:bidi="ru-RU"/>
      </w:rPr>
    </w:lvl>
    <w:lvl w:ilvl="3" w:tplc="EFD8D27E">
      <w:numFmt w:val="bullet"/>
      <w:lvlText w:val="•"/>
      <w:lvlJc w:val="left"/>
      <w:pPr>
        <w:ind w:left="2140" w:hanging="281"/>
      </w:pPr>
      <w:rPr>
        <w:rFonts w:hint="default"/>
        <w:lang w:val="ru-RU" w:eastAsia="ru-RU" w:bidi="ru-RU"/>
      </w:rPr>
    </w:lvl>
    <w:lvl w:ilvl="4" w:tplc="B5BA36F2">
      <w:numFmt w:val="bullet"/>
      <w:lvlText w:val="•"/>
      <w:lvlJc w:val="left"/>
      <w:pPr>
        <w:ind w:left="2820" w:hanging="281"/>
      </w:pPr>
      <w:rPr>
        <w:rFonts w:hint="default"/>
        <w:lang w:val="ru-RU" w:eastAsia="ru-RU" w:bidi="ru-RU"/>
      </w:rPr>
    </w:lvl>
    <w:lvl w:ilvl="5" w:tplc="320E896E">
      <w:numFmt w:val="bullet"/>
      <w:lvlText w:val="•"/>
      <w:lvlJc w:val="left"/>
      <w:pPr>
        <w:ind w:left="3500" w:hanging="281"/>
      </w:pPr>
      <w:rPr>
        <w:rFonts w:hint="default"/>
        <w:lang w:val="ru-RU" w:eastAsia="ru-RU" w:bidi="ru-RU"/>
      </w:rPr>
    </w:lvl>
    <w:lvl w:ilvl="6" w:tplc="D756A5B6">
      <w:numFmt w:val="bullet"/>
      <w:lvlText w:val="•"/>
      <w:lvlJc w:val="left"/>
      <w:pPr>
        <w:ind w:left="4180" w:hanging="281"/>
      </w:pPr>
      <w:rPr>
        <w:rFonts w:hint="default"/>
        <w:lang w:val="ru-RU" w:eastAsia="ru-RU" w:bidi="ru-RU"/>
      </w:rPr>
    </w:lvl>
    <w:lvl w:ilvl="7" w:tplc="C3504DF4">
      <w:numFmt w:val="bullet"/>
      <w:lvlText w:val="•"/>
      <w:lvlJc w:val="left"/>
      <w:pPr>
        <w:ind w:left="4860" w:hanging="281"/>
      </w:pPr>
      <w:rPr>
        <w:rFonts w:hint="default"/>
        <w:lang w:val="ru-RU" w:eastAsia="ru-RU" w:bidi="ru-RU"/>
      </w:rPr>
    </w:lvl>
    <w:lvl w:ilvl="8" w:tplc="EF427012">
      <w:numFmt w:val="bullet"/>
      <w:lvlText w:val="•"/>
      <w:lvlJc w:val="left"/>
      <w:pPr>
        <w:ind w:left="5540" w:hanging="281"/>
      </w:pPr>
      <w:rPr>
        <w:rFonts w:hint="default"/>
        <w:lang w:val="ru-RU" w:eastAsia="ru-RU" w:bidi="ru-RU"/>
      </w:rPr>
    </w:lvl>
  </w:abstractNum>
  <w:abstractNum w:abstractNumId="45">
    <w:nsid w:val="6F52771D"/>
    <w:multiLevelType w:val="hybridMultilevel"/>
    <w:tmpl w:val="C4941D5C"/>
    <w:lvl w:ilvl="0" w:tplc="A24E2FBE">
      <w:start w:val="1"/>
      <w:numFmt w:val="decimal"/>
      <w:lvlText w:val="%1."/>
      <w:lvlJc w:val="left"/>
      <w:pPr>
        <w:ind w:left="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4985DDE">
      <w:numFmt w:val="bullet"/>
      <w:lvlText w:val="•"/>
      <w:lvlJc w:val="left"/>
      <w:pPr>
        <w:ind w:left="780" w:hanging="281"/>
      </w:pPr>
      <w:rPr>
        <w:rFonts w:hint="default"/>
        <w:lang w:val="ru-RU" w:eastAsia="ru-RU" w:bidi="ru-RU"/>
      </w:rPr>
    </w:lvl>
    <w:lvl w:ilvl="2" w:tplc="A27A97D2">
      <w:numFmt w:val="bullet"/>
      <w:lvlText w:val="•"/>
      <w:lvlJc w:val="left"/>
      <w:pPr>
        <w:ind w:left="1460" w:hanging="281"/>
      </w:pPr>
      <w:rPr>
        <w:rFonts w:hint="default"/>
        <w:lang w:val="ru-RU" w:eastAsia="ru-RU" w:bidi="ru-RU"/>
      </w:rPr>
    </w:lvl>
    <w:lvl w:ilvl="3" w:tplc="D598D6E0">
      <w:numFmt w:val="bullet"/>
      <w:lvlText w:val="•"/>
      <w:lvlJc w:val="left"/>
      <w:pPr>
        <w:ind w:left="2140" w:hanging="281"/>
      </w:pPr>
      <w:rPr>
        <w:rFonts w:hint="default"/>
        <w:lang w:val="ru-RU" w:eastAsia="ru-RU" w:bidi="ru-RU"/>
      </w:rPr>
    </w:lvl>
    <w:lvl w:ilvl="4" w:tplc="0EFE8762">
      <w:numFmt w:val="bullet"/>
      <w:lvlText w:val="•"/>
      <w:lvlJc w:val="left"/>
      <w:pPr>
        <w:ind w:left="2820" w:hanging="281"/>
      </w:pPr>
      <w:rPr>
        <w:rFonts w:hint="default"/>
        <w:lang w:val="ru-RU" w:eastAsia="ru-RU" w:bidi="ru-RU"/>
      </w:rPr>
    </w:lvl>
    <w:lvl w:ilvl="5" w:tplc="2492455C">
      <w:numFmt w:val="bullet"/>
      <w:lvlText w:val="•"/>
      <w:lvlJc w:val="left"/>
      <w:pPr>
        <w:ind w:left="3500" w:hanging="281"/>
      </w:pPr>
      <w:rPr>
        <w:rFonts w:hint="default"/>
        <w:lang w:val="ru-RU" w:eastAsia="ru-RU" w:bidi="ru-RU"/>
      </w:rPr>
    </w:lvl>
    <w:lvl w:ilvl="6" w:tplc="71928338">
      <w:numFmt w:val="bullet"/>
      <w:lvlText w:val="•"/>
      <w:lvlJc w:val="left"/>
      <w:pPr>
        <w:ind w:left="4180" w:hanging="281"/>
      </w:pPr>
      <w:rPr>
        <w:rFonts w:hint="default"/>
        <w:lang w:val="ru-RU" w:eastAsia="ru-RU" w:bidi="ru-RU"/>
      </w:rPr>
    </w:lvl>
    <w:lvl w:ilvl="7" w:tplc="80DAD190">
      <w:numFmt w:val="bullet"/>
      <w:lvlText w:val="•"/>
      <w:lvlJc w:val="left"/>
      <w:pPr>
        <w:ind w:left="4860" w:hanging="281"/>
      </w:pPr>
      <w:rPr>
        <w:rFonts w:hint="default"/>
        <w:lang w:val="ru-RU" w:eastAsia="ru-RU" w:bidi="ru-RU"/>
      </w:rPr>
    </w:lvl>
    <w:lvl w:ilvl="8" w:tplc="3984F6D2">
      <w:numFmt w:val="bullet"/>
      <w:lvlText w:val="•"/>
      <w:lvlJc w:val="left"/>
      <w:pPr>
        <w:ind w:left="5540" w:hanging="281"/>
      </w:pPr>
      <w:rPr>
        <w:rFonts w:hint="default"/>
        <w:lang w:val="ru-RU" w:eastAsia="ru-RU" w:bidi="ru-RU"/>
      </w:rPr>
    </w:lvl>
  </w:abstractNum>
  <w:abstractNum w:abstractNumId="46">
    <w:nsid w:val="71231CC8"/>
    <w:multiLevelType w:val="hybridMultilevel"/>
    <w:tmpl w:val="B39E5406"/>
    <w:lvl w:ilvl="0" w:tplc="D13EE9B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E7E691A">
      <w:numFmt w:val="bullet"/>
      <w:lvlText w:val="•"/>
      <w:lvlJc w:val="left"/>
      <w:pPr>
        <w:ind w:left="829" w:hanging="164"/>
      </w:pPr>
      <w:rPr>
        <w:rFonts w:hint="default"/>
        <w:lang w:val="ru-RU" w:eastAsia="ru-RU" w:bidi="ru-RU"/>
      </w:rPr>
    </w:lvl>
    <w:lvl w:ilvl="2" w:tplc="8C900882">
      <w:numFmt w:val="bullet"/>
      <w:lvlText w:val="•"/>
      <w:lvlJc w:val="left"/>
      <w:pPr>
        <w:ind w:left="1558" w:hanging="164"/>
      </w:pPr>
      <w:rPr>
        <w:rFonts w:hint="default"/>
        <w:lang w:val="ru-RU" w:eastAsia="ru-RU" w:bidi="ru-RU"/>
      </w:rPr>
    </w:lvl>
    <w:lvl w:ilvl="3" w:tplc="C71AC55A">
      <w:numFmt w:val="bullet"/>
      <w:lvlText w:val="•"/>
      <w:lvlJc w:val="left"/>
      <w:pPr>
        <w:ind w:left="2287" w:hanging="164"/>
      </w:pPr>
      <w:rPr>
        <w:rFonts w:hint="default"/>
        <w:lang w:val="ru-RU" w:eastAsia="ru-RU" w:bidi="ru-RU"/>
      </w:rPr>
    </w:lvl>
    <w:lvl w:ilvl="4" w:tplc="C9EE638C">
      <w:numFmt w:val="bullet"/>
      <w:lvlText w:val="•"/>
      <w:lvlJc w:val="left"/>
      <w:pPr>
        <w:ind w:left="3016" w:hanging="164"/>
      </w:pPr>
      <w:rPr>
        <w:rFonts w:hint="default"/>
        <w:lang w:val="ru-RU" w:eastAsia="ru-RU" w:bidi="ru-RU"/>
      </w:rPr>
    </w:lvl>
    <w:lvl w:ilvl="5" w:tplc="6494E5CC">
      <w:numFmt w:val="bullet"/>
      <w:lvlText w:val="•"/>
      <w:lvlJc w:val="left"/>
      <w:pPr>
        <w:ind w:left="3745" w:hanging="164"/>
      </w:pPr>
      <w:rPr>
        <w:rFonts w:hint="default"/>
        <w:lang w:val="ru-RU" w:eastAsia="ru-RU" w:bidi="ru-RU"/>
      </w:rPr>
    </w:lvl>
    <w:lvl w:ilvl="6" w:tplc="42A043EA">
      <w:numFmt w:val="bullet"/>
      <w:lvlText w:val="•"/>
      <w:lvlJc w:val="left"/>
      <w:pPr>
        <w:ind w:left="4474" w:hanging="164"/>
      </w:pPr>
      <w:rPr>
        <w:rFonts w:hint="default"/>
        <w:lang w:val="ru-RU" w:eastAsia="ru-RU" w:bidi="ru-RU"/>
      </w:rPr>
    </w:lvl>
    <w:lvl w:ilvl="7" w:tplc="E97AB0F0">
      <w:numFmt w:val="bullet"/>
      <w:lvlText w:val="•"/>
      <w:lvlJc w:val="left"/>
      <w:pPr>
        <w:ind w:left="5203" w:hanging="164"/>
      </w:pPr>
      <w:rPr>
        <w:rFonts w:hint="default"/>
        <w:lang w:val="ru-RU" w:eastAsia="ru-RU" w:bidi="ru-RU"/>
      </w:rPr>
    </w:lvl>
    <w:lvl w:ilvl="8" w:tplc="86F625B8">
      <w:numFmt w:val="bullet"/>
      <w:lvlText w:val="•"/>
      <w:lvlJc w:val="left"/>
      <w:pPr>
        <w:ind w:left="5932" w:hanging="164"/>
      </w:pPr>
      <w:rPr>
        <w:rFonts w:hint="default"/>
        <w:lang w:val="ru-RU" w:eastAsia="ru-RU" w:bidi="ru-RU"/>
      </w:rPr>
    </w:lvl>
  </w:abstractNum>
  <w:abstractNum w:abstractNumId="47">
    <w:nsid w:val="72585E6F"/>
    <w:multiLevelType w:val="hybridMultilevel"/>
    <w:tmpl w:val="1CD2F164"/>
    <w:lvl w:ilvl="0" w:tplc="238CF3E2">
      <w:start w:val="1"/>
      <w:numFmt w:val="decimal"/>
      <w:lvlText w:val="%1."/>
      <w:lvlJc w:val="left"/>
      <w:pPr>
        <w:ind w:left="1645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53A17C0">
      <w:numFmt w:val="bullet"/>
      <w:lvlText w:val="•"/>
      <w:lvlJc w:val="left"/>
      <w:pPr>
        <w:ind w:left="2606" w:hanging="386"/>
      </w:pPr>
      <w:rPr>
        <w:rFonts w:hint="default"/>
        <w:lang w:val="ru-RU" w:eastAsia="ru-RU" w:bidi="ru-RU"/>
      </w:rPr>
    </w:lvl>
    <w:lvl w:ilvl="2" w:tplc="908A6744">
      <w:numFmt w:val="bullet"/>
      <w:lvlText w:val="•"/>
      <w:lvlJc w:val="left"/>
      <w:pPr>
        <w:ind w:left="3573" w:hanging="386"/>
      </w:pPr>
      <w:rPr>
        <w:rFonts w:hint="default"/>
        <w:lang w:val="ru-RU" w:eastAsia="ru-RU" w:bidi="ru-RU"/>
      </w:rPr>
    </w:lvl>
    <w:lvl w:ilvl="3" w:tplc="12489A70">
      <w:numFmt w:val="bullet"/>
      <w:lvlText w:val="•"/>
      <w:lvlJc w:val="left"/>
      <w:pPr>
        <w:ind w:left="4539" w:hanging="386"/>
      </w:pPr>
      <w:rPr>
        <w:rFonts w:hint="default"/>
        <w:lang w:val="ru-RU" w:eastAsia="ru-RU" w:bidi="ru-RU"/>
      </w:rPr>
    </w:lvl>
    <w:lvl w:ilvl="4" w:tplc="62ACBE10">
      <w:numFmt w:val="bullet"/>
      <w:lvlText w:val="•"/>
      <w:lvlJc w:val="left"/>
      <w:pPr>
        <w:ind w:left="5506" w:hanging="386"/>
      </w:pPr>
      <w:rPr>
        <w:rFonts w:hint="default"/>
        <w:lang w:val="ru-RU" w:eastAsia="ru-RU" w:bidi="ru-RU"/>
      </w:rPr>
    </w:lvl>
    <w:lvl w:ilvl="5" w:tplc="1638AEDA">
      <w:numFmt w:val="bullet"/>
      <w:lvlText w:val="•"/>
      <w:lvlJc w:val="left"/>
      <w:pPr>
        <w:ind w:left="6473" w:hanging="386"/>
      </w:pPr>
      <w:rPr>
        <w:rFonts w:hint="default"/>
        <w:lang w:val="ru-RU" w:eastAsia="ru-RU" w:bidi="ru-RU"/>
      </w:rPr>
    </w:lvl>
    <w:lvl w:ilvl="6" w:tplc="9162EFAA">
      <w:numFmt w:val="bullet"/>
      <w:lvlText w:val="•"/>
      <w:lvlJc w:val="left"/>
      <w:pPr>
        <w:ind w:left="7439" w:hanging="386"/>
      </w:pPr>
      <w:rPr>
        <w:rFonts w:hint="default"/>
        <w:lang w:val="ru-RU" w:eastAsia="ru-RU" w:bidi="ru-RU"/>
      </w:rPr>
    </w:lvl>
    <w:lvl w:ilvl="7" w:tplc="F74A84AC">
      <w:numFmt w:val="bullet"/>
      <w:lvlText w:val="•"/>
      <w:lvlJc w:val="left"/>
      <w:pPr>
        <w:ind w:left="8406" w:hanging="386"/>
      </w:pPr>
      <w:rPr>
        <w:rFonts w:hint="default"/>
        <w:lang w:val="ru-RU" w:eastAsia="ru-RU" w:bidi="ru-RU"/>
      </w:rPr>
    </w:lvl>
    <w:lvl w:ilvl="8" w:tplc="4AB4473E">
      <w:numFmt w:val="bullet"/>
      <w:lvlText w:val="•"/>
      <w:lvlJc w:val="left"/>
      <w:pPr>
        <w:ind w:left="9373" w:hanging="386"/>
      </w:pPr>
      <w:rPr>
        <w:rFonts w:hint="default"/>
        <w:lang w:val="ru-RU" w:eastAsia="ru-RU" w:bidi="ru-RU"/>
      </w:rPr>
    </w:lvl>
  </w:abstractNum>
  <w:num w:numId="1">
    <w:abstractNumId w:val="24"/>
  </w:num>
  <w:num w:numId="2">
    <w:abstractNumId w:val="28"/>
  </w:num>
  <w:num w:numId="3">
    <w:abstractNumId w:val="47"/>
  </w:num>
  <w:num w:numId="4">
    <w:abstractNumId w:val="30"/>
  </w:num>
  <w:num w:numId="5">
    <w:abstractNumId w:val="19"/>
  </w:num>
  <w:num w:numId="6">
    <w:abstractNumId w:val="43"/>
  </w:num>
  <w:num w:numId="7">
    <w:abstractNumId w:val="42"/>
  </w:num>
  <w:num w:numId="8">
    <w:abstractNumId w:val="29"/>
  </w:num>
  <w:num w:numId="9">
    <w:abstractNumId w:val="41"/>
  </w:num>
  <w:num w:numId="10">
    <w:abstractNumId w:val="39"/>
  </w:num>
  <w:num w:numId="11">
    <w:abstractNumId w:val="36"/>
  </w:num>
  <w:num w:numId="12">
    <w:abstractNumId w:val="20"/>
  </w:num>
  <w:num w:numId="13">
    <w:abstractNumId w:val="44"/>
  </w:num>
  <w:num w:numId="14">
    <w:abstractNumId w:val="45"/>
  </w:num>
  <w:num w:numId="15">
    <w:abstractNumId w:val="32"/>
  </w:num>
  <w:num w:numId="16">
    <w:abstractNumId w:val="33"/>
  </w:num>
  <w:num w:numId="17">
    <w:abstractNumId w:val="21"/>
  </w:num>
  <w:num w:numId="18">
    <w:abstractNumId w:val="35"/>
  </w:num>
  <w:num w:numId="19">
    <w:abstractNumId w:val="40"/>
  </w:num>
  <w:num w:numId="20">
    <w:abstractNumId w:val="22"/>
  </w:num>
  <w:num w:numId="21">
    <w:abstractNumId w:val="27"/>
  </w:num>
  <w:num w:numId="22">
    <w:abstractNumId w:val="34"/>
  </w:num>
  <w:num w:numId="23">
    <w:abstractNumId w:val="46"/>
  </w:num>
  <w:num w:numId="24">
    <w:abstractNumId w:val="31"/>
  </w:num>
  <w:num w:numId="25">
    <w:abstractNumId w:val="37"/>
  </w:num>
  <w:num w:numId="26">
    <w:abstractNumId w:val="14"/>
  </w:num>
  <w:num w:numId="27">
    <w:abstractNumId w:val="1"/>
  </w:num>
  <w:num w:numId="28">
    <w:abstractNumId w:val="17"/>
  </w:num>
  <w:num w:numId="29">
    <w:abstractNumId w:val="26"/>
  </w:num>
  <w:num w:numId="30">
    <w:abstractNumId w:val="38"/>
  </w:num>
  <w:num w:numId="31">
    <w:abstractNumId w:val="16"/>
  </w:num>
  <w:num w:numId="32">
    <w:abstractNumId w:val="18"/>
  </w:num>
  <w:num w:numId="33">
    <w:abstractNumId w:val="23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1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68"/>
    <w:rsid w:val="00061234"/>
    <w:rsid w:val="0006752D"/>
    <w:rsid w:val="00074670"/>
    <w:rsid w:val="000825D3"/>
    <w:rsid w:val="000C7679"/>
    <w:rsid w:val="000F6B92"/>
    <w:rsid w:val="00172D37"/>
    <w:rsid w:val="001C2645"/>
    <w:rsid w:val="002348FB"/>
    <w:rsid w:val="00237482"/>
    <w:rsid w:val="002A7CBF"/>
    <w:rsid w:val="003112F1"/>
    <w:rsid w:val="00337481"/>
    <w:rsid w:val="00337CB7"/>
    <w:rsid w:val="00361D8E"/>
    <w:rsid w:val="004937A2"/>
    <w:rsid w:val="0049574B"/>
    <w:rsid w:val="00534303"/>
    <w:rsid w:val="005F79EA"/>
    <w:rsid w:val="00604F26"/>
    <w:rsid w:val="0061053D"/>
    <w:rsid w:val="00614E38"/>
    <w:rsid w:val="00646B9E"/>
    <w:rsid w:val="006A4D75"/>
    <w:rsid w:val="006C5685"/>
    <w:rsid w:val="006C6DBB"/>
    <w:rsid w:val="006D56AB"/>
    <w:rsid w:val="006F063E"/>
    <w:rsid w:val="006F79A9"/>
    <w:rsid w:val="00725E80"/>
    <w:rsid w:val="0073300C"/>
    <w:rsid w:val="007A7F68"/>
    <w:rsid w:val="007B4388"/>
    <w:rsid w:val="00805068"/>
    <w:rsid w:val="00826A0E"/>
    <w:rsid w:val="00874F24"/>
    <w:rsid w:val="008E3CDD"/>
    <w:rsid w:val="008F6B40"/>
    <w:rsid w:val="0098547F"/>
    <w:rsid w:val="009C0F31"/>
    <w:rsid w:val="00A125A0"/>
    <w:rsid w:val="00A52601"/>
    <w:rsid w:val="00AA2B66"/>
    <w:rsid w:val="00AD0E69"/>
    <w:rsid w:val="00AF504F"/>
    <w:rsid w:val="00B12F56"/>
    <w:rsid w:val="00B40B85"/>
    <w:rsid w:val="00B620F7"/>
    <w:rsid w:val="00B65567"/>
    <w:rsid w:val="00B72971"/>
    <w:rsid w:val="00B853C1"/>
    <w:rsid w:val="00BD1954"/>
    <w:rsid w:val="00C20A08"/>
    <w:rsid w:val="00C62CF7"/>
    <w:rsid w:val="00CB34CB"/>
    <w:rsid w:val="00D12ADB"/>
    <w:rsid w:val="00D20B22"/>
    <w:rsid w:val="00D44EA6"/>
    <w:rsid w:val="00D47181"/>
    <w:rsid w:val="00D941F8"/>
    <w:rsid w:val="00DC567C"/>
    <w:rsid w:val="00E303C1"/>
    <w:rsid w:val="00E34C64"/>
    <w:rsid w:val="00EF44AC"/>
    <w:rsid w:val="00F7264F"/>
    <w:rsid w:val="00F83300"/>
    <w:rsid w:val="00F94B5A"/>
    <w:rsid w:val="00FD7EBA"/>
    <w:rsid w:val="00FF3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06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0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068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05068"/>
    <w:pPr>
      <w:ind w:left="1362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05068"/>
    <w:pPr>
      <w:ind w:left="136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05068"/>
    <w:pPr>
      <w:spacing w:line="319" w:lineRule="exact"/>
      <w:ind w:left="1362"/>
      <w:outlineLvl w:val="3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805068"/>
    <w:pPr>
      <w:ind w:left="1362"/>
    </w:pPr>
  </w:style>
  <w:style w:type="paragraph" w:customStyle="1" w:styleId="TableParagraph">
    <w:name w:val="Table Paragraph"/>
    <w:basedOn w:val="a"/>
    <w:uiPriority w:val="1"/>
    <w:qFormat/>
    <w:rsid w:val="00805068"/>
    <w:pPr>
      <w:ind w:left="144"/>
    </w:pPr>
  </w:style>
  <w:style w:type="paragraph" w:styleId="a5">
    <w:name w:val="Balloon Text"/>
    <w:basedOn w:val="a"/>
    <w:link w:val="a6"/>
    <w:uiPriority w:val="99"/>
    <w:semiHidden/>
    <w:unhideWhenUsed/>
    <w:rsid w:val="00985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4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210">
    <w:name w:val="Основной текст с отступом 21"/>
    <w:basedOn w:val="a"/>
    <w:rsid w:val="0049574B"/>
    <w:pPr>
      <w:suppressAutoHyphens/>
      <w:autoSpaceDE/>
      <w:autoSpaceDN/>
      <w:spacing w:after="120" w:line="480" w:lineRule="auto"/>
      <w:ind w:left="283"/>
    </w:pPr>
    <w:rPr>
      <w:kern w:val="1"/>
      <w:sz w:val="24"/>
      <w:szCs w:val="24"/>
      <w:lang w:bidi="ar-SA"/>
    </w:rPr>
  </w:style>
  <w:style w:type="paragraph" w:styleId="a7">
    <w:name w:val="Body Text Indent"/>
    <w:basedOn w:val="a"/>
    <w:link w:val="a8"/>
    <w:uiPriority w:val="99"/>
    <w:semiHidden/>
    <w:unhideWhenUsed/>
    <w:rsid w:val="00EF44A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F44A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rmal (Web)"/>
    <w:basedOn w:val="a"/>
    <w:rsid w:val="00EF44AC"/>
    <w:pPr>
      <w:suppressAutoHyphens/>
      <w:autoSpaceDE/>
      <w:autoSpaceDN/>
      <w:spacing w:before="30" w:after="30" w:line="100" w:lineRule="atLeast"/>
    </w:pPr>
    <w:rPr>
      <w:kern w:val="1"/>
      <w:sz w:val="20"/>
      <w:szCs w:val="20"/>
      <w:lang w:bidi="ar-SA"/>
    </w:rPr>
  </w:style>
  <w:style w:type="paragraph" w:styleId="aa">
    <w:name w:val="No Spacing"/>
    <w:qFormat/>
    <w:rsid w:val="0006752D"/>
    <w:pPr>
      <w:widowControl/>
      <w:autoSpaceDE/>
      <w:autoSpaceDN/>
    </w:pPr>
    <w:rPr>
      <w:rFonts w:ascii="Calibri" w:eastAsia="Times New Roman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06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0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068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05068"/>
    <w:pPr>
      <w:ind w:left="1362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05068"/>
    <w:pPr>
      <w:ind w:left="136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05068"/>
    <w:pPr>
      <w:spacing w:line="319" w:lineRule="exact"/>
      <w:ind w:left="1362"/>
      <w:outlineLvl w:val="3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805068"/>
    <w:pPr>
      <w:ind w:left="1362"/>
    </w:pPr>
  </w:style>
  <w:style w:type="paragraph" w:customStyle="1" w:styleId="TableParagraph">
    <w:name w:val="Table Paragraph"/>
    <w:basedOn w:val="a"/>
    <w:uiPriority w:val="1"/>
    <w:qFormat/>
    <w:rsid w:val="00805068"/>
    <w:pPr>
      <w:ind w:left="144"/>
    </w:pPr>
  </w:style>
  <w:style w:type="paragraph" w:styleId="a5">
    <w:name w:val="Balloon Text"/>
    <w:basedOn w:val="a"/>
    <w:link w:val="a6"/>
    <w:uiPriority w:val="99"/>
    <w:semiHidden/>
    <w:unhideWhenUsed/>
    <w:rsid w:val="00985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4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210">
    <w:name w:val="Основной текст с отступом 21"/>
    <w:basedOn w:val="a"/>
    <w:rsid w:val="0049574B"/>
    <w:pPr>
      <w:suppressAutoHyphens/>
      <w:autoSpaceDE/>
      <w:autoSpaceDN/>
      <w:spacing w:after="120" w:line="480" w:lineRule="auto"/>
      <w:ind w:left="283"/>
    </w:pPr>
    <w:rPr>
      <w:kern w:val="1"/>
      <w:sz w:val="24"/>
      <w:szCs w:val="24"/>
      <w:lang w:bidi="ar-SA"/>
    </w:rPr>
  </w:style>
  <w:style w:type="paragraph" w:styleId="a7">
    <w:name w:val="Body Text Indent"/>
    <w:basedOn w:val="a"/>
    <w:link w:val="a8"/>
    <w:uiPriority w:val="99"/>
    <w:semiHidden/>
    <w:unhideWhenUsed/>
    <w:rsid w:val="00EF44A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F44A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rmal (Web)"/>
    <w:basedOn w:val="a"/>
    <w:rsid w:val="00EF44AC"/>
    <w:pPr>
      <w:suppressAutoHyphens/>
      <w:autoSpaceDE/>
      <w:autoSpaceDN/>
      <w:spacing w:before="30" w:after="30" w:line="100" w:lineRule="atLeast"/>
    </w:pPr>
    <w:rPr>
      <w:kern w:val="1"/>
      <w:sz w:val="20"/>
      <w:szCs w:val="20"/>
      <w:lang w:bidi="ar-SA"/>
    </w:rPr>
  </w:style>
  <w:style w:type="paragraph" w:styleId="aa">
    <w:name w:val="No Spacing"/>
    <w:qFormat/>
    <w:rsid w:val="0006752D"/>
    <w:pPr>
      <w:widowControl/>
      <w:autoSpaceDE/>
      <w:autoSpaceDN/>
    </w:pPr>
    <w:rPr>
      <w:rFonts w:ascii="Calibri" w:eastAsia="Times New Roman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oter" Target="foot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Анкетирование детей " Чтобы мы хотели в лагере"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Вкусная еда</c:v>
                </c:pt>
                <c:pt idx="1">
                  <c:v>Новые друзья</c:v>
                </c:pt>
                <c:pt idx="2">
                  <c:v>Весёлое времяпровождение</c:v>
                </c:pt>
                <c:pt idx="3">
                  <c:v>Интересные мероприятия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23</c:v>
                </c:pt>
                <c:pt idx="2">
                  <c:v>28</c:v>
                </c:pt>
                <c:pt idx="3">
                  <c:v>32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  <c:firstSliceAng val="0"/>
      </c:pieChart>
    </c:plotArea>
    <c:plotVisOnly val="1"/>
    <c:dispBlanksAs val="zero"/>
    <c:showDLblsOverMax val="0"/>
  </c:chart>
  <c:txPr>
    <a:bodyPr/>
    <a:lstStyle/>
    <a:p>
      <a:pPr>
        <a:defRPr sz="9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анкеты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Положительная мотивация</c:v>
                </c:pt>
                <c:pt idx="1">
                  <c:v>Хорошая мотивация</c:v>
                </c:pt>
                <c:pt idx="2">
                  <c:v>Высокая мотивация</c:v>
                </c:pt>
                <c:pt idx="3">
                  <c:v>Низкая мотивация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5228-99E1-4978-BF68-49B074FC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5030</Words>
  <Characters>28676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летнего пришкольного оздоровительного лагеря «Мултландия»</vt:lpstr>
    </vt:vector>
  </TitlesOfParts>
  <Company>SPecialiST RePack</Company>
  <LinksUpToDate>false</LinksUpToDate>
  <CharactersWithSpaces>33639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летнего пришкольного оздоровительного лагеря «Мултландия»</dc:title>
  <dc:creator>User</dc:creator>
  <cp:lastModifiedBy>Asus</cp:lastModifiedBy>
  <cp:revision>2</cp:revision>
  <dcterms:created xsi:type="dcterms:W3CDTF">2026-08-03T04:37:00Z</dcterms:created>
  <dcterms:modified xsi:type="dcterms:W3CDTF">2026-08-03T04:37:00Z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2019-06-17T00:00:00Z</vt:filetime>
  </property>
</Properties>
</file>